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AD9" w:rsidRDefault="00BA2E09">
      <w:pPr>
        <w:spacing w:before="92"/>
        <w:ind w:left="1119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296B85" wp14:editId="1E0E9480">
            <wp:simplePos x="0" y="0"/>
            <wp:positionH relativeFrom="column">
              <wp:posOffset>428625</wp:posOffset>
            </wp:positionH>
            <wp:positionV relativeFrom="paragraph">
              <wp:posOffset>-352425</wp:posOffset>
            </wp:positionV>
            <wp:extent cx="61722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533" y="21476"/>
                <wp:lineTo x="2153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7102" r="3798" b="55066"/>
                    <a:stretch/>
                  </pic:blipFill>
                  <pic:spPr bwMode="auto">
                    <a:xfrm>
                      <a:off x="0" y="0"/>
                      <a:ext cx="61722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B6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222.75pt">
            <v:imagedata r:id="rId7" o:title=""/>
          </v:shape>
        </w:pict>
      </w:r>
    </w:p>
    <w:p w:rsidR="00786AD9" w:rsidRDefault="00786AD9">
      <w:pPr>
        <w:spacing w:before="10" w:line="100" w:lineRule="exact"/>
        <w:rPr>
          <w:sz w:val="10"/>
          <w:szCs w:val="10"/>
        </w:rPr>
      </w:pPr>
    </w:p>
    <w:p w:rsidR="00786AD9" w:rsidRDefault="00BA2E09">
      <w:pPr>
        <w:spacing w:before="4"/>
        <w:ind w:left="2282" w:right="2079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P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AL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AWAR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D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U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CT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ON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D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ONATION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&amp;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D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VERTI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SM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ENTS</w:t>
      </w:r>
    </w:p>
    <w:p w:rsidR="00786AD9" w:rsidRDefault="00BA2E09" w:rsidP="00BA2E09">
      <w:pPr>
        <w:spacing w:line="260" w:lineRule="exact"/>
        <w:ind w:left="322" w:right="1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H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lice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A</w:t>
      </w:r>
      <w:r>
        <w:rPr>
          <w:rFonts w:ascii="Calibri" w:eastAsia="Calibri" w:hAnsi="Calibri" w:cs="Calibri"/>
          <w:position w:val="1"/>
          <w:sz w:val="22"/>
          <w:szCs w:val="22"/>
        </w:rPr>
        <w:t>cti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ties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Le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gu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u to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tte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-2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3</w:t>
      </w:r>
      <w:proofErr w:type="spellStart"/>
      <w:r>
        <w:rPr>
          <w:rFonts w:ascii="Calibri" w:eastAsia="Calibri" w:hAnsi="Calibri" w:cs="Calibri"/>
          <w:b/>
          <w:position w:val="9"/>
          <w:sz w:val="14"/>
          <w:szCs w:val="14"/>
        </w:rPr>
        <w:t>th</w:t>
      </w:r>
      <w:proofErr w:type="spellEnd"/>
      <w:r>
        <w:rPr>
          <w:rFonts w:ascii="Calibri" w:eastAsia="Calibri" w:hAnsi="Calibri" w:cs="Calibri"/>
          <w:b/>
          <w:spacing w:val="17"/>
          <w:position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nnua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-2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:</w:t>
      </w:r>
      <w:r>
        <w:rPr>
          <w:rFonts w:ascii="Calibri" w:eastAsia="Calibri" w:hAnsi="Calibri" w:cs="Calibri"/>
          <w:b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HAVANA NIGHTS,</w:t>
      </w:r>
    </w:p>
    <w:p w:rsidR="00786AD9" w:rsidRDefault="00BA2E09" w:rsidP="00BA2E09">
      <w:pPr>
        <w:spacing w:line="260" w:lineRule="exact"/>
        <w:ind w:left="720" w:right="161" w:hanging="359"/>
        <w:jc w:val="center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n</w:t>
      </w:r>
      <w:proofErr w:type="gramEnd"/>
      <w:r>
        <w:rPr>
          <w:rFonts w:ascii="Calibri" w:eastAsia="Calibri" w:hAnsi="Calibri" w:cs="Calibri"/>
          <w:b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Wedne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da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October 5</w:t>
      </w:r>
      <w:r w:rsidRPr="00BA2E09">
        <w:rPr>
          <w:rFonts w:ascii="Calibri" w:eastAsia="Calibri" w:hAnsi="Calibri" w:cs="Calibri"/>
          <w:b/>
          <w:spacing w:val="-1"/>
          <w:position w:val="1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spacing w:val="-2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0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b/>
          <w:spacing w:val="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b/>
          <w:position w:val="1"/>
          <w:sz w:val="22"/>
          <w:szCs w:val="22"/>
        </w:rPr>
        <w:t>Taglyan</w:t>
      </w:r>
      <w:proofErr w:type="spellEnd"/>
      <w:r>
        <w:rPr>
          <w:rFonts w:ascii="Calibri" w:eastAsia="Calibri" w:hAnsi="Calibri" w:cs="Calibri"/>
          <w:b/>
          <w:position w:val="1"/>
          <w:sz w:val="22"/>
          <w:szCs w:val="22"/>
        </w:rPr>
        <w:t xml:space="preserve"> Cultural Center,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ll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ood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: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00</w:t>
      </w:r>
      <w:r w:rsidR="006566A0">
        <w:rPr>
          <w:rFonts w:ascii="Calibri" w:eastAsia="Calibri" w:hAnsi="Calibri" w:cs="Calibri"/>
          <w:b/>
          <w:spacing w:val="-3"/>
          <w:position w:val="1"/>
          <w:sz w:val="22"/>
          <w:szCs w:val="22"/>
        </w:rPr>
        <w:t>PM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iere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sic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position w:val="1"/>
          <w:sz w:val="22"/>
          <w:szCs w:val="22"/>
        </w:rPr>
        <w:t>ill</w:t>
      </w:r>
    </w:p>
    <w:p w:rsidR="00786AD9" w:rsidRDefault="00BA2E09" w:rsidP="00BA2E09">
      <w:pPr>
        <w:ind w:left="284" w:right="84"/>
        <w:jc w:val="center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raise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tial f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’s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cr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th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786AD9" w:rsidRDefault="00786AD9">
      <w:pPr>
        <w:spacing w:before="7" w:line="200" w:lineRule="exact"/>
      </w:pPr>
    </w:p>
    <w:p w:rsidR="00786AD9" w:rsidRDefault="00B03B6F">
      <w:pPr>
        <w:spacing w:line="260" w:lineRule="exact"/>
        <w:ind w:left="120"/>
        <w:rPr>
          <w:rFonts w:ascii="Calibri" w:eastAsia="Calibri" w:hAnsi="Calibri" w:cs="Calibri"/>
          <w:sz w:val="23"/>
          <w:szCs w:val="23"/>
        </w:rPr>
      </w:pPr>
      <w:r>
        <w:pict>
          <v:group id="_x0000_s1035" style="position:absolute;left:0;text-align:left;margin-left:171.35pt;margin-top:12.25pt;width:384.5pt;height:.75pt;z-index:-251658240;mso-position-horizontal-relative:page" coordorigin="3427,245" coordsize="7690,15">
            <v:shape id="_x0000_s1037" style="position:absolute;left:3434;top:253;width:4580;height:0" coordorigin="3434,253" coordsize="4580,0" path="m3434,253r4580,e" filled="f" strokeweight=".26392mm">
              <v:path arrowok="t"/>
            </v:shape>
            <v:shape id="_x0000_s1036" style="position:absolute;left:8016;top:253;width:3093;height:0" coordorigin="8016,253" coordsize="3093,0" path="m8016,253r3094,e" filled="f" strokeweight=".26392mm">
              <v:path arrowok="t"/>
            </v:shape>
            <w10:wrap anchorx="page"/>
          </v:group>
        </w:pict>
      </w:r>
      <w:r w:rsidR="00BA2E09">
        <w:rPr>
          <w:rFonts w:ascii="Calibri" w:eastAsia="Calibri" w:hAnsi="Calibri" w:cs="Calibri"/>
          <w:sz w:val="23"/>
          <w:szCs w:val="23"/>
        </w:rPr>
        <w:t>D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>O</w:t>
      </w:r>
      <w:r w:rsidR="00BA2E09">
        <w:rPr>
          <w:rFonts w:ascii="Calibri" w:eastAsia="Calibri" w:hAnsi="Calibri" w:cs="Calibri"/>
          <w:sz w:val="23"/>
          <w:szCs w:val="23"/>
        </w:rPr>
        <w:t>N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>O</w:t>
      </w:r>
      <w:r w:rsidR="00BA2E09">
        <w:rPr>
          <w:rFonts w:ascii="Calibri" w:eastAsia="Calibri" w:hAnsi="Calibri" w:cs="Calibri"/>
          <w:sz w:val="23"/>
          <w:szCs w:val="23"/>
        </w:rPr>
        <w:t>R</w:t>
      </w:r>
      <w:r w:rsidR="00BA2E09"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 w:rsidR="00BA2E09">
        <w:rPr>
          <w:rFonts w:ascii="Calibri" w:eastAsia="Calibri" w:hAnsi="Calibri" w:cs="Calibri"/>
          <w:sz w:val="23"/>
          <w:szCs w:val="23"/>
        </w:rPr>
        <w:t>N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>A</w:t>
      </w:r>
      <w:r w:rsidR="00BA2E09">
        <w:rPr>
          <w:rFonts w:ascii="Calibri" w:eastAsia="Calibri" w:hAnsi="Calibri" w:cs="Calibri"/>
          <w:sz w:val="23"/>
          <w:szCs w:val="23"/>
        </w:rPr>
        <w:t>ME</w:t>
      </w:r>
      <w:r w:rsidR="00BA2E09"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 w:rsidR="00BA2E09">
        <w:rPr>
          <w:rFonts w:ascii="Calibri" w:eastAsia="Calibri" w:hAnsi="Calibri" w:cs="Calibri"/>
          <w:sz w:val="23"/>
          <w:szCs w:val="23"/>
        </w:rPr>
        <w:t>(to</w:t>
      </w:r>
      <w:r w:rsidR="00BA2E09"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 w:rsidR="00BA2E09">
        <w:rPr>
          <w:rFonts w:ascii="Calibri" w:eastAsia="Calibri" w:hAnsi="Calibri" w:cs="Calibri"/>
          <w:spacing w:val="-1"/>
          <w:sz w:val="23"/>
          <w:szCs w:val="23"/>
        </w:rPr>
        <w:t>b</w:t>
      </w:r>
      <w:r w:rsidR="00BA2E09">
        <w:rPr>
          <w:rFonts w:ascii="Calibri" w:eastAsia="Calibri" w:hAnsi="Calibri" w:cs="Calibri"/>
          <w:sz w:val="23"/>
          <w:szCs w:val="23"/>
        </w:rPr>
        <w:t>e</w:t>
      </w:r>
      <w:r w:rsidR="00BA2E09"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 w:rsidR="00BA2E09">
        <w:rPr>
          <w:rFonts w:ascii="Calibri" w:eastAsia="Calibri" w:hAnsi="Calibri" w:cs="Calibri"/>
          <w:sz w:val="23"/>
          <w:szCs w:val="23"/>
        </w:rPr>
        <w:t>li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>s</w:t>
      </w:r>
      <w:r w:rsidR="00BA2E09">
        <w:rPr>
          <w:rFonts w:ascii="Calibri" w:eastAsia="Calibri" w:hAnsi="Calibri" w:cs="Calibri"/>
          <w:sz w:val="23"/>
          <w:szCs w:val="23"/>
        </w:rPr>
        <w:t>t</w:t>
      </w:r>
      <w:r w:rsidR="00BA2E09">
        <w:rPr>
          <w:rFonts w:ascii="Calibri" w:eastAsia="Calibri" w:hAnsi="Calibri" w:cs="Calibri"/>
          <w:spacing w:val="-2"/>
          <w:sz w:val="23"/>
          <w:szCs w:val="23"/>
        </w:rPr>
        <w:t>e</w:t>
      </w:r>
      <w:r w:rsidR="00BA2E09">
        <w:rPr>
          <w:rFonts w:ascii="Calibri" w:eastAsia="Calibri" w:hAnsi="Calibri" w:cs="Calibri"/>
          <w:spacing w:val="-1"/>
          <w:sz w:val="23"/>
          <w:szCs w:val="23"/>
        </w:rPr>
        <w:t>d</w:t>
      </w:r>
      <w:r w:rsidR="00BA2E09">
        <w:rPr>
          <w:rFonts w:ascii="Calibri" w:eastAsia="Calibri" w:hAnsi="Calibri" w:cs="Calibri"/>
          <w:sz w:val="23"/>
          <w:szCs w:val="23"/>
        </w:rPr>
        <w:t>):</w:t>
      </w:r>
    </w:p>
    <w:p w:rsidR="00786AD9" w:rsidRDefault="00786AD9">
      <w:pPr>
        <w:spacing w:before="11" w:line="260" w:lineRule="exact"/>
        <w:rPr>
          <w:sz w:val="26"/>
          <w:szCs w:val="26"/>
        </w:rPr>
        <w:sectPr w:rsidR="00786AD9">
          <w:type w:val="continuous"/>
          <w:pgSz w:w="12240" w:h="15840"/>
          <w:pgMar w:top="780" w:right="800" w:bottom="280" w:left="600" w:header="720" w:footer="720" w:gutter="0"/>
          <w:cols w:space="720"/>
        </w:sectPr>
      </w:pPr>
    </w:p>
    <w:p w:rsidR="00786AD9" w:rsidRDefault="00B03B6F">
      <w:pPr>
        <w:spacing w:before="14" w:line="260" w:lineRule="exact"/>
        <w:ind w:left="120" w:right="-55"/>
        <w:rPr>
          <w:rFonts w:ascii="Calibri" w:eastAsia="Calibri" w:hAnsi="Calibri" w:cs="Calibri"/>
          <w:sz w:val="23"/>
          <w:szCs w:val="23"/>
        </w:rPr>
      </w:pPr>
      <w:r>
        <w:lastRenderedPageBreak/>
        <w:pict>
          <v:group id="_x0000_s1032" style="position:absolute;left:0;text-align:left;margin-left:127.3pt;margin-top:12.95pt;width:201.3pt;height:.75pt;z-index:-251657216;mso-position-horizontal-relative:page" coordorigin="2546,259" coordsize="4026,15">
            <v:shape id="_x0000_s1034" style="position:absolute;left:2553;top:267;width:3089;height:0" coordorigin="2553,267" coordsize="3089,0" path="m2553,267r3089,e" filled="f" strokeweight=".26392mm">
              <v:path arrowok="t"/>
            </v:shape>
            <v:shape id="_x0000_s1033" style="position:absolute;left:5645;top:267;width:919;height:0" coordorigin="5645,267" coordsize="919,0" path="m5645,267r919,e" filled="f" strokeweight=".26392mm">
              <v:path arrowok="t"/>
            </v:shape>
            <w10:wrap anchorx="page"/>
          </v:group>
        </w:pict>
      </w:r>
      <w:r w:rsidR="00BA2E09">
        <w:rPr>
          <w:rFonts w:ascii="Calibri" w:eastAsia="Calibri" w:hAnsi="Calibri" w:cs="Calibri"/>
          <w:sz w:val="23"/>
          <w:szCs w:val="23"/>
        </w:rPr>
        <w:t>C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>O</w:t>
      </w:r>
      <w:r w:rsidR="00BA2E09">
        <w:rPr>
          <w:rFonts w:ascii="Calibri" w:eastAsia="Calibri" w:hAnsi="Calibri" w:cs="Calibri"/>
          <w:sz w:val="23"/>
          <w:szCs w:val="23"/>
        </w:rPr>
        <w:t>N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>TA</w:t>
      </w:r>
      <w:r w:rsidR="00BA2E09">
        <w:rPr>
          <w:rFonts w:ascii="Calibri" w:eastAsia="Calibri" w:hAnsi="Calibri" w:cs="Calibri"/>
          <w:spacing w:val="-3"/>
          <w:sz w:val="23"/>
          <w:szCs w:val="23"/>
        </w:rPr>
        <w:t>C</w:t>
      </w:r>
      <w:r w:rsidR="00BA2E09">
        <w:rPr>
          <w:rFonts w:ascii="Calibri" w:eastAsia="Calibri" w:hAnsi="Calibri" w:cs="Calibri"/>
          <w:sz w:val="23"/>
          <w:szCs w:val="23"/>
        </w:rPr>
        <w:t>T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 w:rsidR="00BA2E09">
        <w:rPr>
          <w:rFonts w:ascii="Calibri" w:eastAsia="Calibri" w:hAnsi="Calibri" w:cs="Calibri"/>
          <w:spacing w:val="-1"/>
          <w:sz w:val="23"/>
          <w:szCs w:val="23"/>
        </w:rPr>
        <w:t>P</w:t>
      </w:r>
      <w:r w:rsidR="00BA2E09">
        <w:rPr>
          <w:rFonts w:ascii="Calibri" w:eastAsia="Calibri" w:hAnsi="Calibri" w:cs="Calibri"/>
          <w:sz w:val="23"/>
          <w:szCs w:val="23"/>
        </w:rPr>
        <w:t>ERS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>O</w:t>
      </w:r>
      <w:r w:rsidR="00BA2E09">
        <w:rPr>
          <w:rFonts w:ascii="Calibri" w:eastAsia="Calibri" w:hAnsi="Calibri" w:cs="Calibri"/>
          <w:spacing w:val="-3"/>
          <w:sz w:val="23"/>
          <w:szCs w:val="23"/>
        </w:rPr>
        <w:t>N</w:t>
      </w:r>
      <w:r w:rsidR="00BA2E09">
        <w:rPr>
          <w:rFonts w:ascii="Calibri" w:eastAsia="Calibri" w:hAnsi="Calibri" w:cs="Calibri"/>
          <w:sz w:val="23"/>
          <w:szCs w:val="23"/>
        </w:rPr>
        <w:t>:</w:t>
      </w:r>
    </w:p>
    <w:p w:rsidR="00786AD9" w:rsidRDefault="00BA2E09">
      <w:pPr>
        <w:tabs>
          <w:tab w:val="left" w:pos="4560"/>
        </w:tabs>
        <w:spacing w:before="14" w:line="260" w:lineRule="exact"/>
        <w:rPr>
          <w:rFonts w:ascii="Calibri" w:eastAsia="Calibri" w:hAnsi="Calibri" w:cs="Calibri"/>
          <w:sz w:val="23"/>
          <w:szCs w:val="23"/>
        </w:rPr>
        <w:sectPr w:rsidR="00786AD9">
          <w:type w:val="continuous"/>
          <w:pgSz w:w="12240" w:h="15840"/>
          <w:pgMar w:top="780" w:right="800" w:bottom="280" w:left="600" w:header="720" w:footer="720" w:gutter="0"/>
          <w:cols w:num="2" w:space="720" w:equalWidth="0">
            <w:col w:w="1900" w:space="4114"/>
            <w:col w:w="4826"/>
          </w:cols>
        </w:sectPr>
      </w:pPr>
      <w:r>
        <w:br w:type="column"/>
      </w:r>
      <w:r>
        <w:rPr>
          <w:rFonts w:ascii="Calibri" w:eastAsia="Calibri" w:hAnsi="Calibri" w:cs="Calibri"/>
          <w:spacing w:val="-1"/>
          <w:sz w:val="23"/>
          <w:szCs w:val="23"/>
        </w:rPr>
        <w:lastRenderedPageBreak/>
        <w:t>P</w:t>
      </w:r>
      <w:r>
        <w:rPr>
          <w:rFonts w:ascii="Calibri" w:eastAsia="Calibri" w:hAnsi="Calibri" w:cs="Calibri"/>
          <w:sz w:val="23"/>
          <w:szCs w:val="23"/>
        </w:rPr>
        <w:t>H</w:t>
      </w:r>
      <w:r>
        <w:rPr>
          <w:rFonts w:ascii="Calibri" w:eastAsia="Calibri" w:hAnsi="Calibri" w:cs="Calibri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>N</w:t>
      </w:r>
      <w:r>
        <w:rPr>
          <w:rFonts w:ascii="Calibri" w:eastAsia="Calibri" w:hAnsi="Calibri" w:cs="Calibri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: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single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single" w:color="000000"/>
        </w:rPr>
        <w:tab/>
      </w:r>
    </w:p>
    <w:p w:rsidR="00786AD9" w:rsidRDefault="00786AD9">
      <w:pPr>
        <w:spacing w:before="11" w:line="260" w:lineRule="exact"/>
        <w:rPr>
          <w:sz w:val="26"/>
          <w:szCs w:val="26"/>
        </w:rPr>
      </w:pPr>
    </w:p>
    <w:p w:rsidR="00786AD9" w:rsidRDefault="00BA2E09">
      <w:pPr>
        <w:tabs>
          <w:tab w:val="left" w:pos="10600"/>
        </w:tabs>
        <w:spacing w:before="14" w:line="260" w:lineRule="exact"/>
        <w:ind w:left="1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DDRESS: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single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single" w:color="000000"/>
        </w:rPr>
        <w:tab/>
      </w:r>
    </w:p>
    <w:p w:rsidR="00786AD9" w:rsidRDefault="00786AD9">
      <w:pPr>
        <w:spacing w:before="11" w:line="260" w:lineRule="exact"/>
        <w:rPr>
          <w:sz w:val="26"/>
          <w:szCs w:val="26"/>
        </w:rPr>
      </w:pPr>
    </w:p>
    <w:p w:rsidR="00786AD9" w:rsidRDefault="00BA2E09">
      <w:pPr>
        <w:tabs>
          <w:tab w:val="left" w:pos="10560"/>
        </w:tabs>
        <w:spacing w:before="14" w:line="260" w:lineRule="exact"/>
        <w:ind w:left="1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EM</w:t>
      </w:r>
      <w:r>
        <w:rPr>
          <w:rFonts w:ascii="Calibri" w:eastAsia="Calibri" w:hAnsi="Calibri" w:cs="Calibri"/>
          <w:spacing w:val="1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z w:val="23"/>
          <w:szCs w:val="23"/>
        </w:rPr>
        <w:t>: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single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single" w:color="000000"/>
        </w:rPr>
        <w:tab/>
      </w:r>
    </w:p>
    <w:p w:rsidR="00786AD9" w:rsidRDefault="00786AD9">
      <w:pPr>
        <w:spacing w:before="16" w:line="260" w:lineRule="exact"/>
        <w:rPr>
          <w:sz w:val="26"/>
          <w:szCs w:val="26"/>
        </w:rPr>
        <w:sectPr w:rsidR="00786AD9">
          <w:type w:val="continuous"/>
          <w:pgSz w:w="12240" w:h="15840"/>
          <w:pgMar w:top="780" w:right="800" w:bottom="280" w:left="600" w:header="720" w:footer="720" w:gutter="0"/>
          <w:cols w:space="720"/>
        </w:sectPr>
      </w:pPr>
    </w:p>
    <w:p w:rsidR="00786AD9" w:rsidRDefault="00BA2E09">
      <w:pPr>
        <w:spacing w:before="31"/>
        <w:ind w:left="257"/>
        <w:rPr>
          <w:rFonts w:ascii="Calibri" w:eastAsia="Calibri" w:hAnsi="Calibri" w:cs="Calibri"/>
          <w:sz w:val="23"/>
          <w:szCs w:val="23"/>
        </w:rPr>
      </w:pPr>
      <w:r>
        <w:rPr>
          <w:rFonts w:ascii="Wingdings" w:eastAsia="Wingdings" w:hAnsi="Wingdings" w:cs="Wingdings"/>
          <w:sz w:val="33"/>
          <w:szCs w:val="33"/>
        </w:rPr>
        <w:lastRenderedPageBreak/>
        <w:t></w:t>
      </w:r>
      <w:r>
        <w:rPr>
          <w:spacing w:val="23"/>
          <w:sz w:val="33"/>
          <w:szCs w:val="33"/>
        </w:rPr>
        <w:t xml:space="preserve"> 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>A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u</w:t>
      </w:r>
      <w:r>
        <w:rPr>
          <w:rFonts w:ascii="Calibri" w:eastAsia="Calibri" w:hAnsi="Calibri" w:cs="Calibri"/>
          <w:b/>
          <w:sz w:val="23"/>
          <w:szCs w:val="23"/>
        </w:rPr>
        <w:t>c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sz w:val="23"/>
          <w:szCs w:val="23"/>
        </w:rPr>
        <w:t xml:space="preserve">n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te</w:t>
      </w:r>
      <w:r>
        <w:rPr>
          <w:rFonts w:ascii="Calibri" w:eastAsia="Calibri" w:hAnsi="Calibri" w:cs="Calibri"/>
          <w:b/>
          <w:sz w:val="23"/>
          <w:szCs w:val="23"/>
        </w:rPr>
        <w:t>m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 xml:space="preserve"> D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n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at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sz w:val="23"/>
          <w:szCs w:val="23"/>
        </w:rPr>
        <w:t>n</w:t>
      </w:r>
    </w:p>
    <w:p w:rsidR="00786AD9" w:rsidRDefault="00786AD9">
      <w:pPr>
        <w:spacing w:before="2" w:line="180" w:lineRule="exact"/>
        <w:rPr>
          <w:sz w:val="18"/>
          <w:szCs w:val="18"/>
        </w:rPr>
      </w:pPr>
    </w:p>
    <w:p w:rsidR="00786AD9" w:rsidRDefault="00B03B6F">
      <w:pPr>
        <w:tabs>
          <w:tab w:val="left" w:pos="5120"/>
        </w:tabs>
        <w:ind w:left="257" w:right="-55"/>
        <w:rPr>
          <w:rFonts w:ascii="Calibri" w:eastAsia="Calibri" w:hAnsi="Calibri" w:cs="Calibri"/>
          <w:sz w:val="23"/>
          <w:szCs w:val="23"/>
        </w:rPr>
      </w:pPr>
      <w:r>
        <w:pict>
          <v:group id="_x0000_s1028" style="position:absolute;left:0;text-align:left;margin-left:34.9pt;margin-top:-31.7pt;width:260.25pt;height:143.15pt;z-index:-251660288;mso-position-horizontal-relative:page" coordorigin="698,-634" coordsize="5205,2863">
            <v:shape id="_x0000_s1031" style="position:absolute;left:705;top:-626;width:5190;height:2848" coordorigin="705,-626" coordsize="5190,2848" path="m705,2222r5190,l5895,-626r-5190,l705,2222xe" filled="f">
              <v:path arrowok="t"/>
            </v:shape>
            <v:shape id="_x0000_s1030" style="position:absolute;left:857;top:692;width:4812;height:0" coordorigin="857,692" coordsize="4812,0" path="m857,692r4811,e" filled="f" strokeweight=".26392mm">
              <v:path arrowok="t"/>
            </v:shape>
            <v:shape id="_x0000_s1029" style="position:absolute;left:857;top:1157;width:4812;height:0" coordorigin="857,1157" coordsize="4812,0" path="m857,1157r4811,e" filled="f" strokeweight=".26392mm">
              <v:path arrowok="t"/>
            </v:shape>
            <w10:wrap anchorx="page"/>
          </v:group>
        </w:pict>
      </w:r>
      <w:r w:rsidR="00BA2E09">
        <w:rPr>
          <w:rFonts w:ascii="Calibri" w:eastAsia="Calibri" w:hAnsi="Calibri" w:cs="Calibri"/>
          <w:sz w:val="23"/>
          <w:szCs w:val="23"/>
        </w:rPr>
        <w:t>I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>T</w:t>
      </w:r>
      <w:r w:rsidR="00BA2E09">
        <w:rPr>
          <w:rFonts w:ascii="Calibri" w:eastAsia="Calibri" w:hAnsi="Calibri" w:cs="Calibri"/>
          <w:sz w:val="23"/>
          <w:szCs w:val="23"/>
        </w:rPr>
        <w:t>EM DESCRI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>P</w:t>
      </w:r>
      <w:r w:rsidR="00BA2E09">
        <w:rPr>
          <w:rFonts w:ascii="Calibri" w:eastAsia="Calibri" w:hAnsi="Calibri" w:cs="Calibri"/>
          <w:sz w:val="23"/>
          <w:szCs w:val="23"/>
        </w:rPr>
        <w:t>T</w:t>
      </w:r>
      <w:r w:rsidR="00BA2E09">
        <w:rPr>
          <w:rFonts w:ascii="Calibri" w:eastAsia="Calibri" w:hAnsi="Calibri" w:cs="Calibri"/>
          <w:spacing w:val="-3"/>
          <w:sz w:val="23"/>
          <w:szCs w:val="23"/>
        </w:rPr>
        <w:t>I</w:t>
      </w:r>
      <w:r w:rsidR="00BA2E09">
        <w:rPr>
          <w:rFonts w:ascii="Calibri" w:eastAsia="Calibri" w:hAnsi="Calibri" w:cs="Calibri"/>
          <w:spacing w:val="1"/>
          <w:sz w:val="23"/>
          <w:szCs w:val="23"/>
        </w:rPr>
        <w:t>O</w:t>
      </w:r>
      <w:r w:rsidR="00BA2E09">
        <w:rPr>
          <w:rFonts w:ascii="Calibri" w:eastAsia="Calibri" w:hAnsi="Calibri" w:cs="Calibri"/>
          <w:sz w:val="23"/>
          <w:szCs w:val="23"/>
        </w:rPr>
        <w:t>N:</w:t>
      </w:r>
      <w:r w:rsidR="00BA2E09"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 w:rsidR="00BA2E09">
        <w:rPr>
          <w:rFonts w:ascii="Calibri" w:eastAsia="Calibri" w:hAnsi="Calibri" w:cs="Calibri"/>
          <w:sz w:val="23"/>
          <w:szCs w:val="23"/>
          <w:u w:val="single" w:color="000000"/>
        </w:rPr>
        <w:t xml:space="preserve"> </w:t>
      </w:r>
      <w:r w:rsidR="00BA2E09">
        <w:rPr>
          <w:rFonts w:ascii="Calibri" w:eastAsia="Calibri" w:hAnsi="Calibri" w:cs="Calibri"/>
          <w:sz w:val="23"/>
          <w:szCs w:val="23"/>
          <w:u w:val="single" w:color="000000"/>
        </w:rPr>
        <w:tab/>
      </w:r>
    </w:p>
    <w:p w:rsidR="00786AD9" w:rsidRDefault="00786AD9">
      <w:pPr>
        <w:spacing w:line="200" w:lineRule="exact"/>
      </w:pPr>
    </w:p>
    <w:p w:rsidR="00786AD9" w:rsidRDefault="00786AD9">
      <w:pPr>
        <w:spacing w:line="200" w:lineRule="exact"/>
      </w:pPr>
      <w:bookmarkStart w:id="0" w:name="_GoBack"/>
      <w:bookmarkEnd w:id="0"/>
    </w:p>
    <w:p w:rsidR="00786AD9" w:rsidRDefault="00786AD9">
      <w:pPr>
        <w:spacing w:line="200" w:lineRule="exact"/>
      </w:pPr>
    </w:p>
    <w:p w:rsidR="00786AD9" w:rsidRDefault="00786AD9">
      <w:pPr>
        <w:spacing w:line="200" w:lineRule="exact"/>
      </w:pPr>
    </w:p>
    <w:p w:rsidR="00786AD9" w:rsidRDefault="00786AD9">
      <w:pPr>
        <w:spacing w:before="3" w:line="260" w:lineRule="exact"/>
        <w:rPr>
          <w:sz w:val="26"/>
          <w:szCs w:val="26"/>
        </w:rPr>
      </w:pPr>
    </w:p>
    <w:p w:rsidR="00786AD9" w:rsidRDefault="00BA2E09">
      <w:pPr>
        <w:ind w:left="257" w:right="-42"/>
        <w:rPr>
          <w:rFonts w:ascii="Calibri" w:eastAsia="Calibri" w:hAnsi="Calibri" w:cs="Calibri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</w:t>
      </w:r>
      <w:r>
        <w:rPr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te</w:t>
      </w:r>
      <w:r>
        <w:rPr>
          <w:rFonts w:ascii="Calibri" w:eastAsia="Calibri" w:hAnsi="Calibri" w:cs="Calibri"/>
          <w:b/>
          <w:sz w:val="23"/>
          <w:szCs w:val="23"/>
        </w:rPr>
        <w:t xml:space="preserve">m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b</w:t>
      </w:r>
      <w:r>
        <w:rPr>
          <w:rFonts w:ascii="Calibri" w:eastAsia="Calibri" w:hAnsi="Calibri" w:cs="Calibri"/>
          <w:b/>
          <w:sz w:val="23"/>
          <w:szCs w:val="23"/>
        </w:rPr>
        <w:t xml:space="preserve">e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d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>e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li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ve</w:t>
      </w:r>
      <w:r>
        <w:rPr>
          <w:rFonts w:ascii="Calibri" w:eastAsia="Calibri" w:hAnsi="Calibri" w:cs="Calibri"/>
          <w:b/>
          <w:sz w:val="23"/>
          <w:szCs w:val="23"/>
        </w:rPr>
        <w:t>r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sz w:val="23"/>
          <w:szCs w:val="23"/>
        </w:rPr>
        <w:t xml:space="preserve">d    </w:t>
      </w:r>
      <w:r>
        <w:rPr>
          <w:rFonts w:ascii="Calibri" w:eastAsia="Calibri" w:hAnsi="Calibri" w:cs="Calibri"/>
          <w:b/>
          <w:spacing w:val="51"/>
          <w:sz w:val="23"/>
          <w:szCs w:val="23"/>
        </w:rPr>
        <w:t xml:space="preserve"> </w:t>
      </w:r>
      <w:r>
        <w:rPr>
          <w:rFonts w:ascii="Wingdings" w:eastAsia="Wingdings" w:hAnsi="Wingdings" w:cs="Wingdings"/>
          <w:sz w:val="23"/>
          <w:szCs w:val="23"/>
        </w:rPr>
        <w:t></w:t>
      </w:r>
      <w:r>
        <w:rPr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te</w:t>
      </w:r>
      <w:r>
        <w:rPr>
          <w:rFonts w:ascii="Calibri" w:eastAsia="Calibri" w:hAnsi="Calibri" w:cs="Calibri"/>
          <w:b/>
          <w:sz w:val="23"/>
          <w:szCs w:val="23"/>
        </w:rPr>
        <w:t>m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b</w:t>
      </w:r>
      <w:r>
        <w:rPr>
          <w:rFonts w:ascii="Calibri" w:eastAsia="Calibri" w:hAnsi="Calibri" w:cs="Calibri"/>
          <w:b/>
          <w:sz w:val="23"/>
          <w:szCs w:val="23"/>
        </w:rPr>
        <w:t xml:space="preserve">e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z w:val="23"/>
          <w:szCs w:val="23"/>
        </w:rPr>
        <w:t>ck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d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-u</w:t>
      </w:r>
      <w:r>
        <w:rPr>
          <w:rFonts w:ascii="Calibri" w:eastAsia="Calibri" w:hAnsi="Calibri" w:cs="Calibri"/>
          <w:b/>
          <w:sz w:val="23"/>
          <w:szCs w:val="23"/>
        </w:rPr>
        <w:t>p</w:t>
      </w:r>
    </w:p>
    <w:p w:rsidR="00786AD9" w:rsidRDefault="00786AD9">
      <w:pPr>
        <w:spacing w:before="4" w:line="120" w:lineRule="exact"/>
        <w:rPr>
          <w:sz w:val="13"/>
          <w:szCs w:val="13"/>
        </w:rPr>
      </w:pPr>
    </w:p>
    <w:p w:rsidR="00786AD9" w:rsidRDefault="00BA2E09">
      <w:pPr>
        <w:tabs>
          <w:tab w:val="left" w:pos="2020"/>
        </w:tabs>
        <w:ind w:left="25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spacing w:val="1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pacing w:val="1"/>
          <w:sz w:val="23"/>
          <w:szCs w:val="23"/>
        </w:rPr>
        <w:t>U</w:t>
      </w:r>
      <w:r>
        <w:rPr>
          <w:rFonts w:ascii="Calibri" w:eastAsia="Calibri" w:hAnsi="Calibri" w:cs="Calibri"/>
          <w:sz w:val="23"/>
          <w:szCs w:val="23"/>
        </w:rPr>
        <w:t>E: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single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single" w:color="000000"/>
        </w:rPr>
        <w:tab/>
      </w:r>
    </w:p>
    <w:p w:rsidR="00786AD9" w:rsidRDefault="00BA2E09">
      <w:pPr>
        <w:spacing w:before="31"/>
        <w:rPr>
          <w:rFonts w:ascii="Calibri" w:eastAsia="Calibri" w:hAnsi="Calibri" w:cs="Calibri"/>
          <w:sz w:val="23"/>
          <w:szCs w:val="23"/>
        </w:rPr>
      </w:pPr>
      <w:r>
        <w:br w:type="column"/>
      </w:r>
    </w:p>
    <w:p w:rsidR="00786AD9" w:rsidRDefault="00786AD9">
      <w:pPr>
        <w:spacing w:line="160" w:lineRule="exact"/>
        <w:rPr>
          <w:sz w:val="16"/>
          <w:szCs w:val="16"/>
        </w:rPr>
      </w:pPr>
    </w:p>
    <w:p w:rsidR="00786AD9" w:rsidRDefault="00786AD9" w:rsidP="00BA2E09">
      <w:pPr>
        <w:rPr>
          <w:rFonts w:ascii="Calibri" w:eastAsia="Calibri" w:hAnsi="Calibri" w:cs="Calibri"/>
          <w:sz w:val="23"/>
          <w:szCs w:val="23"/>
        </w:rPr>
        <w:sectPr w:rsidR="00786AD9">
          <w:type w:val="continuous"/>
          <w:pgSz w:w="12240" w:h="15840"/>
          <w:pgMar w:top="780" w:right="800" w:bottom="280" w:left="600" w:header="720" w:footer="720" w:gutter="0"/>
          <w:cols w:num="2" w:space="720" w:equalWidth="0">
            <w:col w:w="5134" w:space="449"/>
            <w:col w:w="5257"/>
          </w:cols>
        </w:sectPr>
      </w:pPr>
    </w:p>
    <w:p w:rsidR="00786AD9" w:rsidRDefault="00786AD9">
      <w:pPr>
        <w:spacing w:before="5" w:line="220" w:lineRule="exact"/>
        <w:rPr>
          <w:sz w:val="22"/>
          <w:szCs w:val="22"/>
        </w:rPr>
      </w:pPr>
    </w:p>
    <w:p w:rsidR="00786AD9" w:rsidRDefault="00BA2E09">
      <w:pPr>
        <w:spacing w:before="31"/>
        <w:ind w:left="120"/>
        <w:rPr>
          <w:rFonts w:ascii="Calibri" w:eastAsia="Calibri" w:hAnsi="Calibri" w:cs="Calibri"/>
          <w:sz w:val="23"/>
          <w:szCs w:val="23"/>
        </w:rPr>
      </w:pPr>
      <w:r>
        <w:rPr>
          <w:rFonts w:ascii="Wingdings" w:eastAsia="Wingdings" w:hAnsi="Wingdings" w:cs="Wingdings"/>
          <w:sz w:val="33"/>
          <w:szCs w:val="33"/>
        </w:rPr>
        <w:t></w:t>
      </w:r>
      <w:r>
        <w:rPr>
          <w:spacing w:val="23"/>
          <w:sz w:val="33"/>
          <w:szCs w:val="33"/>
        </w:rPr>
        <w:t xml:space="preserve"> </w:t>
      </w:r>
      <w:proofErr w:type="gramStart"/>
      <w:r>
        <w:rPr>
          <w:rFonts w:ascii="Calibri" w:eastAsia="Calibri" w:hAnsi="Calibri" w:cs="Calibri"/>
          <w:b/>
          <w:spacing w:val="-3"/>
          <w:sz w:val="23"/>
          <w:szCs w:val="23"/>
        </w:rPr>
        <w:t>P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l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eas</w:t>
      </w:r>
      <w:r>
        <w:rPr>
          <w:rFonts w:ascii="Calibri" w:eastAsia="Calibri" w:hAnsi="Calibri" w:cs="Calibri"/>
          <w:b/>
          <w:sz w:val="23"/>
          <w:szCs w:val="23"/>
        </w:rPr>
        <w:t>e</w:t>
      </w:r>
      <w:proofErr w:type="gramEnd"/>
      <w:r>
        <w:rPr>
          <w:rFonts w:ascii="Calibri" w:eastAsia="Calibri" w:hAnsi="Calibri" w:cs="Calibri"/>
          <w:b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se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n</w:t>
      </w:r>
      <w:r>
        <w:rPr>
          <w:rFonts w:ascii="Calibri" w:eastAsia="Calibri" w:hAnsi="Calibri" w:cs="Calibri"/>
          <w:b/>
          <w:sz w:val="23"/>
          <w:szCs w:val="23"/>
        </w:rPr>
        <w:t>d</w:t>
      </w:r>
      <w:r>
        <w:rPr>
          <w:rFonts w:ascii="Calibri" w:eastAsia="Calibri" w:hAnsi="Calibri" w:cs="Calibri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z w:val="23"/>
          <w:szCs w:val="23"/>
        </w:rPr>
        <w:t xml:space="preserve">me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n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sz w:val="23"/>
          <w:szCs w:val="23"/>
        </w:rPr>
        <w:t>m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at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io</w:t>
      </w:r>
      <w:r>
        <w:rPr>
          <w:rFonts w:ascii="Calibri" w:eastAsia="Calibri" w:hAnsi="Calibri" w:cs="Calibri"/>
          <w:b/>
          <w:sz w:val="23"/>
          <w:szCs w:val="23"/>
        </w:rPr>
        <w:t>n</w:t>
      </w:r>
      <w:r>
        <w:rPr>
          <w:rFonts w:ascii="Calibri" w:eastAsia="Calibri" w:hAnsi="Calibri" w:cs="Calibri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>a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b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u</w:t>
      </w:r>
      <w:r>
        <w:rPr>
          <w:rFonts w:ascii="Calibri" w:eastAsia="Calibri" w:hAnsi="Calibri" w:cs="Calibri"/>
          <w:b/>
          <w:sz w:val="23"/>
          <w:szCs w:val="23"/>
        </w:rPr>
        <w:t xml:space="preserve">t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h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sz w:val="23"/>
          <w:szCs w:val="23"/>
        </w:rPr>
        <w:t xml:space="preserve">r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p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ons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b/>
          <w:sz w:val="23"/>
          <w:szCs w:val="23"/>
        </w:rPr>
        <w:t>r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h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sz w:val="23"/>
          <w:szCs w:val="23"/>
        </w:rPr>
        <w:t>p</w:t>
      </w:r>
      <w:r>
        <w:rPr>
          <w:rFonts w:ascii="Calibri" w:eastAsia="Calibri" w:hAnsi="Calibri" w:cs="Calibri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-2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p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b/>
          <w:sz w:val="23"/>
          <w:szCs w:val="23"/>
        </w:rPr>
        <w:t>r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tu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ni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es</w:t>
      </w:r>
    </w:p>
    <w:p w:rsidR="00786AD9" w:rsidRDefault="00786AD9">
      <w:pPr>
        <w:spacing w:before="4" w:line="120" w:lineRule="exact"/>
        <w:rPr>
          <w:sz w:val="13"/>
          <w:szCs w:val="13"/>
        </w:rPr>
      </w:pPr>
    </w:p>
    <w:p w:rsidR="00786AD9" w:rsidRDefault="00BA2E09">
      <w:pPr>
        <w:ind w:left="1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1"/>
          <w:sz w:val="23"/>
          <w:szCs w:val="23"/>
        </w:rPr>
        <w:t>om</w:t>
      </w:r>
      <w:r>
        <w:rPr>
          <w:rFonts w:ascii="Calibri" w:eastAsia="Calibri" w:hAnsi="Calibri" w:cs="Calibri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l</w:t>
      </w:r>
      <w:r>
        <w:rPr>
          <w:rFonts w:ascii="Calibri" w:eastAsia="Calibri" w:hAnsi="Calibri" w:cs="Calibri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 xml:space="preserve">d </w:t>
      </w:r>
      <w:r>
        <w:rPr>
          <w:rFonts w:ascii="Calibri" w:eastAsia="Calibri" w:hAnsi="Calibri" w:cs="Calibri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spacing w:val="-2"/>
          <w:sz w:val="23"/>
          <w:szCs w:val="23"/>
        </w:rPr>
        <w:t>m</w:t>
      </w:r>
      <w:r>
        <w:rPr>
          <w:rFonts w:ascii="Calibri" w:eastAsia="Calibri" w:hAnsi="Calibri" w:cs="Calibri"/>
          <w:sz w:val="23"/>
          <w:szCs w:val="23"/>
        </w:rPr>
        <w:t xml:space="preserve">s 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sz w:val="23"/>
          <w:szCs w:val="23"/>
        </w:rPr>
        <w:t xml:space="preserve">ld </w:t>
      </w:r>
      <w:r>
        <w:rPr>
          <w:rFonts w:ascii="Calibri" w:eastAsia="Calibri" w:hAnsi="Calibri" w:cs="Calibri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em</w:t>
      </w:r>
      <w:r>
        <w:rPr>
          <w:rFonts w:ascii="Calibri" w:eastAsia="Calibri" w:hAnsi="Calibri" w:cs="Calibri"/>
          <w:sz w:val="23"/>
          <w:szCs w:val="23"/>
        </w:rPr>
        <w:t>ail</w:t>
      </w:r>
      <w:r>
        <w:rPr>
          <w:rFonts w:ascii="Calibri" w:eastAsia="Calibri" w:hAnsi="Calibri" w:cs="Calibri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 xml:space="preserve">r </w:t>
      </w:r>
      <w:r>
        <w:rPr>
          <w:rFonts w:ascii="Calibri" w:eastAsia="Calibri" w:hAnsi="Calibri" w:cs="Calibri"/>
          <w:spacing w:val="1"/>
          <w:sz w:val="23"/>
          <w:szCs w:val="23"/>
        </w:rPr>
        <w:t>m</w:t>
      </w:r>
      <w:r>
        <w:rPr>
          <w:rFonts w:ascii="Calibri" w:eastAsia="Calibri" w:hAnsi="Calibri" w:cs="Calibri"/>
          <w:sz w:val="23"/>
          <w:szCs w:val="23"/>
        </w:rPr>
        <w:t>ai</w:t>
      </w:r>
      <w:r>
        <w:rPr>
          <w:rFonts w:ascii="Calibri" w:eastAsia="Calibri" w:hAnsi="Calibri" w:cs="Calibri"/>
          <w:spacing w:val="-2"/>
          <w:sz w:val="23"/>
          <w:szCs w:val="23"/>
        </w:rPr>
        <w:t>l</w:t>
      </w:r>
      <w:r>
        <w:rPr>
          <w:rFonts w:ascii="Calibri" w:eastAsia="Calibri" w:hAnsi="Calibri" w:cs="Calibri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d t</w:t>
      </w:r>
      <w:r>
        <w:rPr>
          <w:rFonts w:ascii="Calibri" w:eastAsia="Calibri" w:hAnsi="Calibri" w:cs="Calibri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 xml:space="preserve">:                    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Ho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l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yw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sz w:val="23"/>
          <w:szCs w:val="23"/>
        </w:rPr>
        <w:t>d</w:t>
      </w:r>
      <w:r>
        <w:rPr>
          <w:rFonts w:ascii="Calibri" w:eastAsia="Calibri" w:hAnsi="Calibri" w:cs="Calibri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z w:val="23"/>
          <w:szCs w:val="23"/>
        </w:rPr>
        <w:t>PAL</w:t>
      </w:r>
    </w:p>
    <w:p w:rsidR="00786AD9" w:rsidRDefault="00BA2E09">
      <w:pPr>
        <w:ind w:left="5880" w:right="105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"/>
          <w:sz w:val="23"/>
          <w:szCs w:val="23"/>
        </w:rPr>
        <w:t>13</w:t>
      </w:r>
      <w:r>
        <w:rPr>
          <w:rFonts w:ascii="Calibri" w:eastAsia="Calibri" w:hAnsi="Calibri" w:cs="Calibri"/>
          <w:spacing w:val="-2"/>
          <w:sz w:val="23"/>
          <w:szCs w:val="23"/>
        </w:rPr>
        <w:t>5</w:t>
      </w:r>
      <w:r>
        <w:rPr>
          <w:rFonts w:ascii="Calibri" w:eastAsia="Calibri" w:hAnsi="Calibri" w:cs="Calibri"/>
          <w:sz w:val="23"/>
          <w:szCs w:val="23"/>
        </w:rPr>
        <w:t>8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N. </w:t>
      </w:r>
      <w:r>
        <w:rPr>
          <w:rFonts w:ascii="Calibri" w:eastAsia="Calibri" w:hAnsi="Calibri" w:cs="Calibri"/>
          <w:spacing w:val="-1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l</w:t>
      </w:r>
      <w:r>
        <w:rPr>
          <w:rFonts w:ascii="Calibri" w:eastAsia="Calibri" w:hAnsi="Calibri" w:cs="Calibri"/>
          <w:spacing w:val="1"/>
          <w:sz w:val="23"/>
          <w:szCs w:val="23"/>
        </w:rPr>
        <w:t>co</w:t>
      </w:r>
      <w:r>
        <w:rPr>
          <w:rFonts w:ascii="Calibri" w:eastAsia="Calibri" w:hAnsi="Calibri" w:cs="Calibri"/>
          <w:sz w:val="23"/>
          <w:szCs w:val="23"/>
        </w:rPr>
        <w:t>x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sz w:val="23"/>
          <w:szCs w:val="23"/>
        </w:rPr>
        <w:t>nu</w:t>
      </w:r>
      <w:r>
        <w:rPr>
          <w:rFonts w:ascii="Calibri" w:eastAsia="Calibri" w:hAnsi="Calibri" w:cs="Calibri"/>
          <w:sz w:val="23"/>
          <w:szCs w:val="23"/>
        </w:rPr>
        <w:t xml:space="preserve">e 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 xml:space="preserve">s </w:t>
      </w:r>
      <w:r>
        <w:rPr>
          <w:rFonts w:ascii="Calibri" w:eastAsia="Calibri" w:hAnsi="Calibri" w:cs="Calibri"/>
          <w:spacing w:val="1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l</w:t>
      </w:r>
      <w:r>
        <w:rPr>
          <w:rFonts w:ascii="Calibri" w:eastAsia="Calibri" w:hAnsi="Calibri" w:cs="Calibri"/>
          <w:spacing w:val="1"/>
          <w:sz w:val="23"/>
          <w:szCs w:val="23"/>
        </w:rPr>
        <w:t>es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CA </w:t>
      </w:r>
      <w:r>
        <w:rPr>
          <w:rFonts w:ascii="Calibri" w:eastAsia="Calibri" w:hAnsi="Calibri" w:cs="Calibri"/>
          <w:spacing w:val="1"/>
          <w:sz w:val="23"/>
          <w:szCs w:val="23"/>
        </w:rPr>
        <w:t>9</w:t>
      </w:r>
      <w:r>
        <w:rPr>
          <w:rFonts w:ascii="Calibri" w:eastAsia="Calibri" w:hAnsi="Calibri" w:cs="Calibri"/>
          <w:spacing w:val="-2"/>
          <w:sz w:val="23"/>
          <w:szCs w:val="23"/>
        </w:rPr>
        <w:t>0</w:t>
      </w:r>
      <w:r>
        <w:rPr>
          <w:rFonts w:ascii="Calibri" w:eastAsia="Calibri" w:hAnsi="Calibri" w:cs="Calibri"/>
          <w:spacing w:val="1"/>
          <w:sz w:val="23"/>
          <w:szCs w:val="23"/>
        </w:rPr>
        <w:t>0</w:t>
      </w:r>
      <w:r>
        <w:rPr>
          <w:rFonts w:ascii="Calibri" w:eastAsia="Calibri" w:hAnsi="Calibri" w:cs="Calibri"/>
          <w:spacing w:val="-2"/>
          <w:sz w:val="23"/>
          <w:szCs w:val="23"/>
        </w:rPr>
        <w:t>2</w:t>
      </w:r>
      <w:r>
        <w:rPr>
          <w:rFonts w:ascii="Calibri" w:eastAsia="Calibri" w:hAnsi="Calibri" w:cs="Calibri"/>
          <w:sz w:val="23"/>
          <w:szCs w:val="23"/>
        </w:rPr>
        <w:t>8</w:t>
      </w:r>
      <w:hyperlink r:id="rId8">
        <w:r>
          <w:rPr>
            <w:rFonts w:ascii="Calibri" w:eastAsia="Calibri" w:hAnsi="Calibri" w:cs="Calibri"/>
            <w:sz w:val="23"/>
            <w:szCs w:val="23"/>
          </w:rPr>
          <w:t xml:space="preserve"> </w:t>
        </w:r>
        <w:r w:rsidR="00B03B6F">
          <w:rPr>
            <w:rFonts w:ascii="Calibri" w:eastAsia="Calibri" w:hAnsi="Calibri" w:cs="Calibri"/>
            <w:spacing w:val="-1"/>
            <w:sz w:val="23"/>
            <w:szCs w:val="23"/>
          </w:rPr>
          <w:t>kwiener</w:t>
        </w:r>
        <w:r>
          <w:rPr>
            <w:rFonts w:ascii="Calibri" w:eastAsia="Calibri" w:hAnsi="Calibri" w:cs="Calibri"/>
            <w:sz w:val="23"/>
            <w:szCs w:val="23"/>
          </w:rPr>
          <w:t>@</w:t>
        </w:r>
        <w:r>
          <w:rPr>
            <w:rFonts w:ascii="Calibri" w:eastAsia="Calibri" w:hAnsi="Calibri" w:cs="Calibri"/>
            <w:spacing w:val="-1"/>
            <w:sz w:val="23"/>
            <w:szCs w:val="23"/>
          </w:rPr>
          <w:t>h</w:t>
        </w:r>
        <w:r>
          <w:rPr>
            <w:rFonts w:ascii="Calibri" w:eastAsia="Calibri" w:hAnsi="Calibri" w:cs="Calibri"/>
            <w:spacing w:val="1"/>
            <w:sz w:val="23"/>
            <w:szCs w:val="23"/>
          </w:rPr>
          <w:t>o</w:t>
        </w:r>
        <w:r>
          <w:rPr>
            <w:rFonts w:ascii="Calibri" w:eastAsia="Calibri" w:hAnsi="Calibri" w:cs="Calibri"/>
            <w:sz w:val="23"/>
            <w:szCs w:val="23"/>
          </w:rPr>
          <w:t>ll</w:t>
        </w:r>
        <w:r>
          <w:rPr>
            <w:rFonts w:ascii="Calibri" w:eastAsia="Calibri" w:hAnsi="Calibri" w:cs="Calibri"/>
            <w:spacing w:val="-1"/>
            <w:sz w:val="23"/>
            <w:szCs w:val="23"/>
          </w:rPr>
          <w:t>y</w:t>
        </w:r>
        <w:r>
          <w:rPr>
            <w:rFonts w:ascii="Calibri" w:eastAsia="Calibri" w:hAnsi="Calibri" w:cs="Calibri"/>
            <w:spacing w:val="1"/>
            <w:sz w:val="23"/>
            <w:szCs w:val="23"/>
          </w:rPr>
          <w:t>woo</w:t>
        </w:r>
        <w:r>
          <w:rPr>
            <w:rFonts w:ascii="Calibri" w:eastAsia="Calibri" w:hAnsi="Calibri" w:cs="Calibri"/>
            <w:spacing w:val="-1"/>
            <w:sz w:val="23"/>
            <w:szCs w:val="23"/>
          </w:rPr>
          <w:t>dp</w:t>
        </w:r>
        <w:r>
          <w:rPr>
            <w:rFonts w:ascii="Calibri" w:eastAsia="Calibri" w:hAnsi="Calibri" w:cs="Calibri"/>
            <w:sz w:val="23"/>
            <w:szCs w:val="23"/>
          </w:rPr>
          <w:t>al</w:t>
        </w:r>
        <w:r>
          <w:rPr>
            <w:rFonts w:ascii="Calibri" w:eastAsia="Calibri" w:hAnsi="Calibri" w:cs="Calibri"/>
            <w:spacing w:val="-1"/>
            <w:sz w:val="23"/>
            <w:szCs w:val="23"/>
          </w:rPr>
          <w:t>.</w:t>
        </w:r>
        <w:r>
          <w:rPr>
            <w:rFonts w:ascii="Calibri" w:eastAsia="Calibri" w:hAnsi="Calibri" w:cs="Calibri"/>
            <w:spacing w:val="1"/>
            <w:sz w:val="23"/>
            <w:szCs w:val="23"/>
          </w:rPr>
          <w:t>o</w:t>
        </w:r>
        <w:r>
          <w:rPr>
            <w:rFonts w:ascii="Calibri" w:eastAsia="Calibri" w:hAnsi="Calibri" w:cs="Calibri"/>
            <w:spacing w:val="-1"/>
            <w:sz w:val="23"/>
            <w:szCs w:val="23"/>
          </w:rPr>
          <w:t>r</w:t>
        </w:r>
      </w:hyperlink>
      <w:r>
        <w:rPr>
          <w:rFonts w:ascii="Calibri" w:eastAsia="Calibri" w:hAnsi="Calibri" w:cs="Calibri"/>
          <w:sz w:val="23"/>
          <w:szCs w:val="23"/>
        </w:rPr>
        <w:t>g/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(</w:t>
      </w:r>
      <w:r>
        <w:rPr>
          <w:rFonts w:ascii="Calibri" w:eastAsia="Calibri" w:hAnsi="Calibri" w:cs="Calibri"/>
          <w:spacing w:val="1"/>
          <w:sz w:val="23"/>
          <w:szCs w:val="23"/>
        </w:rPr>
        <w:t>3</w:t>
      </w:r>
      <w:r>
        <w:rPr>
          <w:rFonts w:ascii="Calibri" w:eastAsia="Calibri" w:hAnsi="Calibri" w:cs="Calibri"/>
          <w:spacing w:val="-2"/>
          <w:sz w:val="23"/>
          <w:szCs w:val="23"/>
        </w:rPr>
        <w:t>2</w:t>
      </w:r>
      <w:r>
        <w:rPr>
          <w:rFonts w:ascii="Calibri" w:eastAsia="Calibri" w:hAnsi="Calibri" w:cs="Calibri"/>
          <w:spacing w:val="1"/>
          <w:sz w:val="23"/>
          <w:szCs w:val="23"/>
        </w:rPr>
        <w:t>3</w:t>
      </w:r>
      <w:r>
        <w:rPr>
          <w:rFonts w:ascii="Calibri" w:eastAsia="Calibri" w:hAnsi="Calibri" w:cs="Calibri"/>
          <w:sz w:val="23"/>
          <w:szCs w:val="23"/>
        </w:rPr>
        <w:t>)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4</w:t>
      </w:r>
      <w:r>
        <w:rPr>
          <w:rFonts w:ascii="Calibri" w:eastAsia="Calibri" w:hAnsi="Calibri" w:cs="Calibri"/>
          <w:spacing w:val="1"/>
          <w:sz w:val="23"/>
          <w:szCs w:val="23"/>
        </w:rPr>
        <w:t>6</w:t>
      </w:r>
      <w:r>
        <w:rPr>
          <w:rFonts w:ascii="Calibri" w:eastAsia="Calibri" w:hAnsi="Calibri" w:cs="Calibri"/>
          <w:sz w:val="23"/>
          <w:szCs w:val="23"/>
        </w:rPr>
        <w:t>7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"/>
          <w:sz w:val="23"/>
          <w:szCs w:val="23"/>
        </w:rPr>
        <w:t>7</w:t>
      </w:r>
      <w:r>
        <w:rPr>
          <w:rFonts w:ascii="Calibri" w:eastAsia="Calibri" w:hAnsi="Calibri" w:cs="Calibri"/>
          <w:spacing w:val="-2"/>
          <w:sz w:val="23"/>
          <w:szCs w:val="23"/>
        </w:rPr>
        <w:t>1</w:t>
      </w:r>
      <w:r>
        <w:rPr>
          <w:rFonts w:ascii="Calibri" w:eastAsia="Calibri" w:hAnsi="Calibri" w:cs="Calibri"/>
          <w:spacing w:val="1"/>
          <w:sz w:val="23"/>
          <w:szCs w:val="23"/>
        </w:rPr>
        <w:t>1</w:t>
      </w:r>
      <w:r>
        <w:rPr>
          <w:rFonts w:ascii="Calibri" w:eastAsia="Calibri" w:hAnsi="Calibri" w:cs="Calibri"/>
          <w:sz w:val="23"/>
          <w:szCs w:val="23"/>
        </w:rPr>
        <w:t>4</w:t>
      </w:r>
    </w:p>
    <w:p w:rsidR="00786AD9" w:rsidRDefault="00786AD9">
      <w:pPr>
        <w:spacing w:before="2" w:line="120" w:lineRule="exact"/>
        <w:rPr>
          <w:sz w:val="13"/>
          <w:szCs w:val="13"/>
        </w:rPr>
      </w:pPr>
    </w:p>
    <w:p w:rsidR="00786AD9" w:rsidRDefault="00BA2E09">
      <w:pPr>
        <w:ind w:left="332" w:right="136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pacing w:val="1"/>
          <w:sz w:val="23"/>
          <w:szCs w:val="23"/>
        </w:rPr>
        <w:t>Th</w:t>
      </w:r>
      <w:r>
        <w:rPr>
          <w:rFonts w:ascii="Calibri" w:eastAsia="Calibri" w:hAnsi="Calibri" w:cs="Calibri"/>
          <w:b/>
          <w:sz w:val="23"/>
          <w:szCs w:val="23"/>
        </w:rPr>
        <w:t>e</w:t>
      </w:r>
      <w:r>
        <w:rPr>
          <w:rFonts w:ascii="Calibri" w:eastAsia="Calibri" w:hAnsi="Calibri" w:cs="Calibri"/>
          <w:b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H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ll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yw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sz w:val="23"/>
          <w:szCs w:val="23"/>
        </w:rPr>
        <w:t>d</w:t>
      </w:r>
      <w:r>
        <w:rPr>
          <w:rFonts w:ascii="Calibri" w:eastAsia="Calibri" w:hAnsi="Calibri" w:cs="Calibri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>P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z w:val="23"/>
          <w:szCs w:val="23"/>
        </w:rPr>
        <w:t>ce Ac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sz w:val="23"/>
          <w:szCs w:val="23"/>
        </w:rPr>
        <w:t xml:space="preserve">s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L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eag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u</w:t>
      </w:r>
      <w:r>
        <w:rPr>
          <w:rFonts w:ascii="Calibri" w:eastAsia="Calibri" w:hAnsi="Calibri" w:cs="Calibri"/>
          <w:b/>
          <w:sz w:val="23"/>
          <w:szCs w:val="23"/>
        </w:rPr>
        <w:t xml:space="preserve">e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z w:val="23"/>
          <w:szCs w:val="23"/>
        </w:rPr>
        <w:t>s a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5</w:t>
      </w:r>
      <w:r>
        <w:rPr>
          <w:rFonts w:ascii="Calibri" w:eastAsia="Calibri" w:hAnsi="Calibri" w:cs="Calibri"/>
          <w:b/>
          <w:spacing w:val="-2"/>
          <w:sz w:val="23"/>
          <w:szCs w:val="23"/>
        </w:rPr>
        <w:t>0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1</w:t>
      </w:r>
      <w:r>
        <w:rPr>
          <w:rFonts w:ascii="Calibri" w:eastAsia="Calibri" w:hAnsi="Calibri" w:cs="Calibri"/>
          <w:b/>
          <w:sz w:val="23"/>
          <w:szCs w:val="23"/>
        </w:rPr>
        <w:t>(c</w:t>
      </w:r>
      <w:proofErr w:type="gramStart"/>
      <w:r>
        <w:rPr>
          <w:rFonts w:ascii="Calibri" w:eastAsia="Calibri" w:hAnsi="Calibri" w:cs="Calibri"/>
          <w:b/>
          <w:sz w:val="23"/>
          <w:szCs w:val="23"/>
        </w:rPr>
        <w:t>)3</w:t>
      </w:r>
      <w:proofErr w:type="gramEnd"/>
      <w:r>
        <w:rPr>
          <w:rFonts w:ascii="Calibri" w:eastAsia="Calibri" w:hAnsi="Calibri" w:cs="Calibri"/>
          <w:b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n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n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-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p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z w:val="23"/>
          <w:szCs w:val="23"/>
        </w:rPr>
        <w:t xml:space="preserve">t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g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an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z w:val="23"/>
          <w:szCs w:val="23"/>
        </w:rPr>
        <w:t>z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at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io</w:t>
      </w:r>
      <w:r>
        <w:rPr>
          <w:rFonts w:ascii="Calibri" w:eastAsia="Calibri" w:hAnsi="Calibri" w:cs="Calibri"/>
          <w:b/>
          <w:sz w:val="23"/>
          <w:szCs w:val="23"/>
        </w:rPr>
        <w:t>n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wi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sz w:val="23"/>
          <w:szCs w:val="23"/>
        </w:rPr>
        <w:t xml:space="preserve">h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fe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d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sz w:val="23"/>
          <w:szCs w:val="23"/>
        </w:rPr>
        <w:t>r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sz w:val="23"/>
          <w:szCs w:val="23"/>
        </w:rPr>
        <w:t>l</w:t>
      </w:r>
      <w:r>
        <w:rPr>
          <w:rFonts w:ascii="Calibri" w:eastAsia="Calibri" w:hAnsi="Calibri" w:cs="Calibri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ta</w:t>
      </w:r>
      <w:r>
        <w:rPr>
          <w:rFonts w:ascii="Calibri" w:eastAsia="Calibri" w:hAnsi="Calibri" w:cs="Calibri"/>
          <w:b/>
          <w:sz w:val="23"/>
          <w:szCs w:val="23"/>
        </w:rPr>
        <w:t>x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sz w:val="23"/>
          <w:szCs w:val="23"/>
        </w:rPr>
        <w:t>D</w:t>
      </w:r>
      <w:r>
        <w:rPr>
          <w:rFonts w:ascii="Calibri" w:eastAsia="Calibri" w:hAnsi="Calibri" w:cs="Calibri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-2"/>
          <w:sz w:val="23"/>
          <w:szCs w:val="23"/>
        </w:rPr>
        <w:t>#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95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-</w:t>
      </w:r>
      <w:r>
        <w:rPr>
          <w:rFonts w:ascii="Calibri" w:eastAsia="Calibri" w:hAnsi="Calibri" w:cs="Calibri"/>
          <w:b/>
          <w:spacing w:val="-2"/>
          <w:sz w:val="23"/>
          <w:szCs w:val="23"/>
        </w:rPr>
        <w:t>4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59</w:t>
      </w:r>
      <w:r>
        <w:rPr>
          <w:rFonts w:ascii="Calibri" w:eastAsia="Calibri" w:hAnsi="Calibri" w:cs="Calibri"/>
          <w:b/>
          <w:spacing w:val="-2"/>
          <w:sz w:val="23"/>
          <w:szCs w:val="23"/>
        </w:rPr>
        <w:t>6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1</w:t>
      </w:r>
      <w:r>
        <w:rPr>
          <w:rFonts w:ascii="Calibri" w:eastAsia="Calibri" w:hAnsi="Calibri" w:cs="Calibri"/>
          <w:b/>
          <w:spacing w:val="-2"/>
          <w:sz w:val="23"/>
          <w:szCs w:val="23"/>
        </w:rPr>
        <w:t>7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2</w:t>
      </w:r>
      <w:r>
        <w:rPr>
          <w:rFonts w:ascii="Calibri" w:eastAsia="Calibri" w:hAnsi="Calibri" w:cs="Calibri"/>
          <w:b/>
          <w:sz w:val="23"/>
          <w:szCs w:val="23"/>
        </w:rPr>
        <w:t>.</w:t>
      </w:r>
    </w:p>
    <w:p w:rsidR="00786AD9" w:rsidRDefault="00BA2E09">
      <w:pPr>
        <w:ind w:left="1520" w:right="1319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pacing w:val="1"/>
          <w:sz w:val="23"/>
          <w:szCs w:val="23"/>
        </w:rPr>
        <w:t>D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n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at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n</w:t>
      </w:r>
      <w:r>
        <w:rPr>
          <w:rFonts w:ascii="Calibri" w:eastAsia="Calibri" w:hAnsi="Calibri" w:cs="Calibri"/>
          <w:b/>
          <w:sz w:val="23"/>
          <w:szCs w:val="23"/>
        </w:rPr>
        <w:t xml:space="preserve">s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sz w:val="23"/>
          <w:szCs w:val="23"/>
        </w:rPr>
        <w:t xml:space="preserve">re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ta</w:t>
      </w:r>
      <w:r>
        <w:rPr>
          <w:rFonts w:ascii="Calibri" w:eastAsia="Calibri" w:hAnsi="Calibri" w:cs="Calibri"/>
          <w:b/>
          <w:sz w:val="23"/>
          <w:szCs w:val="23"/>
        </w:rPr>
        <w:t>x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 xml:space="preserve"> d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ed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u</w:t>
      </w:r>
      <w:r>
        <w:rPr>
          <w:rFonts w:ascii="Calibri" w:eastAsia="Calibri" w:hAnsi="Calibri" w:cs="Calibri"/>
          <w:b/>
          <w:sz w:val="23"/>
          <w:szCs w:val="23"/>
        </w:rPr>
        <w:t>c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ibl</w:t>
      </w:r>
      <w:r>
        <w:rPr>
          <w:rFonts w:ascii="Calibri" w:eastAsia="Calibri" w:hAnsi="Calibri" w:cs="Calibri"/>
          <w:b/>
          <w:sz w:val="23"/>
          <w:szCs w:val="23"/>
        </w:rPr>
        <w:t>e</w:t>
      </w:r>
      <w:r>
        <w:rPr>
          <w:rFonts w:ascii="Calibri" w:eastAsia="Calibri" w:hAnsi="Calibri" w:cs="Calibri"/>
          <w:b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sz w:val="23"/>
          <w:szCs w:val="23"/>
        </w:rPr>
        <w:t>o</w:t>
      </w:r>
      <w:r>
        <w:rPr>
          <w:rFonts w:ascii="Calibri" w:eastAsia="Calibri" w:hAnsi="Calibri" w:cs="Calibri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h</w:t>
      </w:r>
      <w:r>
        <w:rPr>
          <w:rFonts w:ascii="Calibri" w:eastAsia="Calibri" w:hAnsi="Calibri" w:cs="Calibri"/>
          <w:b/>
          <w:sz w:val="23"/>
          <w:szCs w:val="23"/>
        </w:rPr>
        <w:t xml:space="preserve">e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sz w:val="23"/>
          <w:szCs w:val="23"/>
        </w:rPr>
        <w:t>x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te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n</w:t>
      </w:r>
      <w:r>
        <w:rPr>
          <w:rFonts w:ascii="Calibri" w:eastAsia="Calibri" w:hAnsi="Calibri" w:cs="Calibri"/>
          <w:b/>
          <w:sz w:val="23"/>
          <w:szCs w:val="23"/>
        </w:rPr>
        <w:t xml:space="preserve">t 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l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ow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>e</w:t>
      </w:r>
      <w:r>
        <w:rPr>
          <w:rFonts w:ascii="Calibri" w:eastAsia="Calibri" w:hAnsi="Calibri" w:cs="Calibri"/>
          <w:b/>
          <w:sz w:val="23"/>
          <w:szCs w:val="23"/>
        </w:rPr>
        <w:t>d</w:t>
      </w:r>
      <w:r>
        <w:rPr>
          <w:rFonts w:ascii="Calibri" w:eastAsia="Calibri" w:hAnsi="Calibri" w:cs="Calibri"/>
          <w:b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b</w:t>
      </w:r>
      <w:r>
        <w:rPr>
          <w:rFonts w:ascii="Calibri" w:eastAsia="Calibri" w:hAnsi="Calibri" w:cs="Calibri"/>
          <w:b/>
          <w:sz w:val="23"/>
          <w:szCs w:val="23"/>
        </w:rPr>
        <w:t>y</w:t>
      </w:r>
      <w:r>
        <w:rPr>
          <w:rFonts w:ascii="Calibri" w:eastAsia="Calibri" w:hAnsi="Calibri" w:cs="Calibri"/>
          <w:b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pacing w:val="1"/>
          <w:sz w:val="23"/>
          <w:szCs w:val="23"/>
        </w:rPr>
        <w:t>l</w:t>
      </w:r>
      <w:r>
        <w:rPr>
          <w:rFonts w:ascii="Calibri" w:eastAsia="Calibri" w:hAnsi="Calibri" w:cs="Calibri"/>
          <w:b/>
          <w:spacing w:val="-1"/>
          <w:sz w:val="23"/>
          <w:szCs w:val="23"/>
        </w:rPr>
        <w:t>aw</w:t>
      </w:r>
      <w:r>
        <w:rPr>
          <w:rFonts w:ascii="Calibri" w:eastAsia="Calibri" w:hAnsi="Calibri" w:cs="Calibri"/>
          <w:b/>
          <w:sz w:val="23"/>
          <w:szCs w:val="23"/>
        </w:rPr>
        <w:t xml:space="preserve">. </w:t>
      </w:r>
      <w:r>
        <w:rPr>
          <w:rFonts w:ascii="Calibri" w:eastAsia="Calibri" w:hAnsi="Calibri" w:cs="Calibri"/>
          <w:b/>
          <w:i/>
          <w:spacing w:val="-50"/>
          <w:sz w:val="23"/>
          <w:szCs w:val="23"/>
        </w:rPr>
        <w:t xml:space="preserve"> </w:t>
      </w:r>
      <w:hyperlink r:id="rId9">
        <w:r>
          <w:rPr>
            <w:rFonts w:ascii="Calibri" w:eastAsia="Calibri" w:hAnsi="Calibri" w:cs="Calibri"/>
            <w:b/>
            <w:i/>
            <w:spacing w:val="-1"/>
            <w:sz w:val="23"/>
            <w:szCs w:val="23"/>
            <w:u w:val="single" w:color="000000"/>
          </w:rPr>
          <w:t>ww</w:t>
        </w:r>
        <w:r>
          <w:rPr>
            <w:rFonts w:ascii="Calibri" w:eastAsia="Calibri" w:hAnsi="Calibri" w:cs="Calibri"/>
            <w:b/>
            <w:i/>
            <w:spacing w:val="1"/>
            <w:sz w:val="23"/>
            <w:szCs w:val="23"/>
            <w:u w:val="single" w:color="000000"/>
          </w:rPr>
          <w:t>w</w:t>
        </w:r>
        <w:r>
          <w:rPr>
            <w:rFonts w:ascii="Calibri" w:eastAsia="Calibri" w:hAnsi="Calibri" w:cs="Calibri"/>
            <w:b/>
            <w:i/>
            <w:spacing w:val="-2"/>
            <w:sz w:val="23"/>
            <w:szCs w:val="23"/>
            <w:u w:val="single" w:color="000000"/>
          </w:rPr>
          <w:t>.</w:t>
        </w:r>
        <w:r>
          <w:rPr>
            <w:rFonts w:ascii="Calibri" w:eastAsia="Calibri" w:hAnsi="Calibri" w:cs="Calibri"/>
            <w:b/>
            <w:i/>
            <w:spacing w:val="1"/>
            <w:sz w:val="23"/>
            <w:szCs w:val="23"/>
            <w:u w:val="single" w:color="000000"/>
          </w:rPr>
          <w:t>ho</w:t>
        </w:r>
        <w:r>
          <w:rPr>
            <w:rFonts w:ascii="Calibri" w:eastAsia="Calibri" w:hAnsi="Calibri" w:cs="Calibri"/>
            <w:b/>
            <w:i/>
            <w:spacing w:val="-2"/>
            <w:sz w:val="23"/>
            <w:szCs w:val="23"/>
            <w:u w:val="single" w:color="000000"/>
          </w:rPr>
          <w:t>l</w:t>
        </w:r>
        <w:r>
          <w:rPr>
            <w:rFonts w:ascii="Calibri" w:eastAsia="Calibri" w:hAnsi="Calibri" w:cs="Calibri"/>
            <w:b/>
            <w:i/>
            <w:spacing w:val="1"/>
            <w:sz w:val="23"/>
            <w:szCs w:val="23"/>
            <w:u w:val="single" w:color="000000"/>
          </w:rPr>
          <w:t>l</w:t>
        </w:r>
        <w:r>
          <w:rPr>
            <w:rFonts w:ascii="Calibri" w:eastAsia="Calibri" w:hAnsi="Calibri" w:cs="Calibri"/>
            <w:b/>
            <w:i/>
            <w:sz w:val="23"/>
            <w:szCs w:val="23"/>
            <w:u w:val="single" w:color="000000"/>
          </w:rPr>
          <w:t>y</w:t>
        </w:r>
        <w:r>
          <w:rPr>
            <w:rFonts w:ascii="Calibri" w:eastAsia="Calibri" w:hAnsi="Calibri" w:cs="Calibri"/>
            <w:b/>
            <w:i/>
            <w:spacing w:val="-1"/>
            <w:sz w:val="23"/>
            <w:szCs w:val="23"/>
            <w:u w:val="single" w:color="000000"/>
          </w:rPr>
          <w:t>w</w:t>
        </w:r>
        <w:r>
          <w:rPr>
            <w:rFonts w:ascii="Calibri" w:eastAsia="Calibri" w:hAnsi="Calibri" w:cs="Calibri"/>
            <w:b/>
            <w:i/>
            <w:spacing w:val="1"/>
            <w:sz w:val="23"/>
            <w:szCs w:val="23"/>
            <w:u w:val="single" w:color="000000"/>
          </w:rPr>
          <w:t>o</w:t>
        </w:r>
        <w:r>
          <w:rPr>
            <w:rFonts w:ascii="Calibri" w:eastAsia="Calibri" w:hAnsi="Calibri" w:cs="Calibri"/>
            <w:b/>
            <w:i/>
            <w:spacing w:val="-2"/>
            <w:sz w:val="23"/>
            <w:szCs w:val="23"/>
            <w:u w:val="single" w:color="000000"/>
          </w:rPr>
          <w:t>o</w:t>
        </w:r>
        <w:r>
          <w:rPr>
            <w:rFonts w:ascii="Calibri" w:eastAsia="Calibri" w:hAnsi="Calibri" w:cs="Calibri"/>
            <w:b/>
            <w:i/>
            <w:spacing w:val="1"/>
            <w:sz w:val="23"/>
            <w:szCs w:val="23"/>
            <w:u w:val="single" w:color="000000"/>
          </w:rPr>
          <w:t>dp</w:t>
        </w:r>
        <w:r>
          <w:rPr>
            <w:rFonts w:ascii="Calibri" w:eastAsia="Calibri" w:hAnsi="Calibri" w:cs="Calibri"/>
            <w:b/>
            <w:i/>
            <w:spacing w:val="-2"/>
            <w:sz w:val="23"/>
            <w:szCs w:val="23"/>
            <w:u w:val="single" w:color="000000"/>
          </w:rPr>
          <w:t>a</w:t>
        </w:r>
        <w:r>
          <w:rPr>
            <w:rFonts w:ascii="Calibri" w:eastAsia="Calibri" w:hAnsi="Calibri" w:cs="Calibri"/>
            <w:b/>
            <w:i/>
            <w:spacing w:val="1"/>
            <w:sz w:val="23"/>
            <w:szCs w:val="23"/>
            <w:u w:val="single" w:color="000000"/>
          </w:rPr>
          <w:t>l</w:t>
        </w:r>
        <w:r>
          <w:rPr>
            <w:rFonts w:ascii="Calibri" w:eastAsia="Calibri" w:hAnsi="Calibri" w:cs="Calibri"/>
            <w:b/>
            <w:i/>
            <w:spacing w:val="-2"/>
            <w:sz w:val="23"/>
            <w:szCs w:val="23"/>
            <w:u w:val="single" w:color="000000"/>
          </w:rPr>
          <w:t>.</w:t>
        </w:r>
        <w:r>
          <w:rPr>
            <w:rFonts w:ascii="Calibri" w:eastAsia="Calibri" w:hAnsi="Calibri" w:cs="Calibri"/>
            <w:b/>
            <w:i/>
            <w:spacing w:val="1"/>
            <w:sz w:val="23"/>
            <w:szCs w:val="23"/>
            <w:u w:val="single" w:color="000000"/>
          </w:rPr>
          <w:t>o</w:t>
        </w:r>
        <w:r>
          <w:rPr>
            <w:rFonts w:ascii="Calibri" w:eastAsia="Calibri" w:hAnsi="Calibri" w:cs="Calibri"/>
            <w:b/>
            <w:i/>
            <w:sz w:val="23"/>
            <w:szCs w:val="23"/>
            <w:u w:val="single" w:color="000000"/>
          </w:rPr>
          <w:t>rg</w:t>
        </w:r>
      </w:hyperlink>
    </w:p>
    <w:p w:rsidR="00786AD9" w:rsidRDefault="00BA2E09">
      <w:pPr>
        <w:spacing w:before="85"/>
        <w:ind w:left="855" w:right="655"/>
        <w:jc w:val="center"/>
      </w:pPr>
      <w:r>
        <w:rPr>
          <w:b/>
          <w:color w:val="808181"/>
          <w:w w:val="110"/>
        </w:rPr>
        <w:t>Ho</w:t>
      </w:r>
      <w:r>
        <w:rPr>
          <w:b/>
          <w:color w:val="808181"/>
          <w:spacing w:val="1"/>
          <w:w w:val="110"/>
        </w:rPr>
        <w:t>ll</w:t>
      </w:r>
      <w:r>
        <w:rPr>
          <w:b/>
          <w:color w:val="808181"/>
          <w:w w:val="110"/>
        </w:rPr>
        <w:t>yw</w:t>
      </w:r>
      <w:r>
        <w:rPr>
          <w:b/>
          <w:color w:val="808181"/>
          <w:spacing w:val="2"/>
          <w:w w:val="110"/>
        </w:rPr>
        <w:t>o</w:t>
      </w:r>
      <w:r>
        <w:rPr>
          <w:b/>
          <w:color w:val="808181"/>
          <w:w w:val="110"/>
        </w:rPr>
        <w:t>od</w:t>
      </w:r>
      <w:r>
        <w:rPr>
          <w:b/>
          <w:color w:val="808181"/>
          <w:spacing w:val="5"/>
          <w:w w:val="110"/>
        </w:rPr>
        <w:t xml:space="preserve"> </w:t>
      </w:r>
      <w:r>
        <w:rPr>
          <w:b/>
          <w:color w:val="808181"/>
          <w:spacing w:val="1"/>
        </w:rPr>
        <w:t>P</w:t>
      </w:r>
      <w:r>
        <w:rPr>
          <w:b/>
          <w:color w:val="808181"/>
        </w:rPr>
        <w:t>o</w:t>
      </w:r>
      <w:r>
        <w:rPr>
          <w:b/>
          <w:color w:val="808181"/>
          <w:spacing w:val="1"/>
        </w:rPr>
        <w:t>li</w:t>
      </w:r>
      <w:r>
        <w:rPr>
          <w:b/>
          <w:color w:val="808181"/>
        </w:rPr>
        <w:t>ce</w:t>
      </w:r>
      <w:r>
        <w:rPr>
          <w:b/>
          <w:color w:val="808181"/>
          <w:spacing w:val="41"/>
        </w:rPr>
        <w:t xml:space="preserve"> </w:t>
      </w:r>
      <w:r>
        <w:rPr>
          <w:b/>
          <w:color w:val="808181"/>
          <w:spacing w:val="1"/>
          <w:w w:val="108"/>
        </w:rPr>
        <w:t>A</w:t>
      </w:r>
      <w:r>
        <w:rPr>
          <w:b/>
          <w:color w:val="808181"/>
          <w:w w:val="108"/>
        </w:rPr>
        <w:t>c</w:t>
      </w:r>
      <w:r>
        <w:rPr>
          <w:b/>
          <w:color w:val="808181"/>
          <w:spacing w:val="1"/>
          <w:w w:val="108"/>
        </w:rPr>
        <w:t>ti</w:t>
      </w:r>
      <w:r>
        <w:rPr>
          <w:b/>
          <w:color w:val="808181"/>
          <w:w w:val="108"/>
        </w:rPr>
        <w:t>v</w:t>
      </w:r>
      <w:r>
        <w:rPr>
          <w:b/>
          <w:color w:val="808181"/>
          <w:spacing w:val="1"/>
          <w:w w:val="108"/>
        </w:rPr>
        <w:t>it</w:t>
      </w:r>
      <w:r>
        <w:rPr>
          <w:b/>
          <w:color w:val="808181"/>
          <w:spacing w:val="-2"/>
          <w:w w:val="108"/>
        </w:rPr>
        <w:t>i</w:t>
      </w:r>
      <w:r>
        <w:rPr>
          <w:b/>
          <w:color w:val="808181"/>
          <w:spacing w:val="1"/>
          <w:w w:val="108"/>
        </w:rPr>
        <w:t>e</w:t>
      </w:r>
      <w:r>
        <w:rPr>
          <w:b/>
          <w:color w:val="808181"/>
          <w:w w:val="108"/>
        </w:rPr>
        <w:t>s</w:t>
      </w:r>
      <w:r>
        <w:rPr>
          <w:b/>
          <w:color w:val="808181"/>
          <w:spacing w:val="4"/>
          <w:w w:val="108"/>
        </w:rPr>
        <w:t xml:space="preserve"> </w:t>
      </w:r>
      <w:r>
        <w:rPr>
          <w:b/>
          <w:color w:val="808181"/>
          <w:spacing w:val="1"/>
        </w:rPr>
        <w:t>Lea</w:t>
      </w:r>
      <w:r>
        <w:rPr>
          <w:b/>
          <w:color w:val="808181"/>
        </w:rPr>
        <w:t>g</w:t>
      </w:r>
      <w:r>
        <w:rPr>
          <w:b/>
          <w:color w:val="808181"/>
          <w:spacing w:val="1"/>
        </w:rPr>
        <w:t>u</w:t>
      </w:r>
      <w:r>
        <w:rPr>
          <w:b/>
          <w:color w:val="808181"/>
        </w:rPr>
        <w:t>e</w:t>
      </w:r>
      <w:r>
        <w:rPr>
          <w:b/>
          <w:color w:val="808181"/>
          <w:spacing w:val="30"/>
        </w:rPr>
        <w:t xml:space="preserve"> </w:t>
      </w:r>
      <w:r>
        <w:rPr>
          <w:color w:val="808181"/>
        </w:rPr>
        <w:t>♦</w:t>
      </w:r>
      <w:r>
        <w:rPr>
          <w:color w:val="808181"/>
          <w:spacing w:val="-3"/>
        </w:rPr>
        <w:t xml:space="preserve"> </w:t>
      </w:r>
      <w:r>
        <w:rPr>
          <w:b/>
          <w:color w:val="808181"/>
          <w:spacing w:val="1"/>
        </w:rPr>
        <w:t>13</w:t>
      </w:r>
      <w:r>
        <w:rPr>
          <w:b/>
          <w:color w:val="808181"/>
          <w:spacing w:val="-1"/>
        </w:rPr>
        <w:t>5</w:t>
      </w:r>
      <w:r>
        <w:rPr>
          <w:b/>
          <w:color w:val="808181"/>
        </w:rPr>
        <w:t>8</w:t>
      </w:r>
      <w:r>
        <w:rPr>
          <w:b/>
          <w:color w:val="808181"/>
          <w:spacing w:val="-2"/>
        </w:rPr>
        <w:t xml:space="preserve"> </w:t>
      </w:r>
      <w:r>
        <w:rPr>
          <w:b/>
          <w:color w:val="808181"/>
        </w:rPr>
        <w:t>N.</w:t>
      </w:r>
      <w:r>
        <w:rPr>
          <w:b/>
          <w:color w:val="808181"/>
          <w:spacing w:val="21"/>
        </w:rPr>
        <w:t xml:space="preserve"> </w:t>
      </w:r>
      <w:r>
        <w:rPr>
          <w:b/>
          <w:color w:val="808181"/>
        </w:rPr>
        <w:t>W</w:t>
      </w:r>
      <w:r>
        <w:rPr>
          <w:b/>
          <w:color w:val="808181"/>
          <w:spacing w:val="1"/>
        </w:rPr>
        <w:t>il</w:t>
      </w:r>
      <w:r>
        <w:rPr>
          <w:b/>
          <w:color w:val="808181"/>
        </w:rPr>
        <w:t>cox</w:t>
      </w:r>
      <w:r>
        <w:rPr>
          <w:b/>
          <w:color w:val="808181"/>
          <w:spacing w:val="26"/>
        </w:rPr>
        <w:t xml:space="preserve"> </w:t>
      </w:r>
      <w:r>
        <w:rPr>
          <w:b/>
          <w:color w:val="808181"/>
          <w:spacing w:val="1"/>
        </w:rPr>
        <w:t>A</w:t>
      </w:r>
      <w:r>
        <w:rPr>
          <w:b/>
          <w:color w:val="808181"/>
        </w:rPr>
        <w:t>v</w:t>
      </w:r>
      <w:r>
        <w:rPr>
          <w:b/>
          <w:color w:val="808181"/>
          <w:spacing w:val="1"/>
        </w:rPr>
        <w:t>e/6</w:t>
      </w:r>
      <w:r>
        <w:rPr>
          <w:b/>
          <w:color w:val="808181"/>
          <w:spacing w:val="-1"/>
        </w:rPr>
        <w:t>5</w:t>
      </w:r>
      <w:r>
        <w:rPr>
          <w:b/>
          <w:color w:val="808181"/>
          <w:spacing w:val="1"/>
        </w:rPr>
        <w:t>0</w:t>
      </w:r>
      <w:r>
        <w:rPr>
          <w:b/>
          <w:color w:val="808181"/>
        </w:rPr>
        <w:t>1</w:t>
      </w:r>
      <w:r>
        <w:rPr>
          <w:b/>
          <w:color w:val="808181"/>
          <w:spacing w:val="33"/>
        </w:rPr>
        <w:t xml:space="preserve"> </w:t>
      </w:r>
      <w:r>
        <w:rPr>
          <w:b/>
          <w:color w:val="808181"/>
        </w:rPr>
        <w:t>Fo</w:t>
      </w:r>
      <w:r>
        <w:rPr>
          <w:b/>
          <w:color w:val="808181"/>
          <w:spacing w:val="1"/>
        </w:rPr>
        <w:t>unta</w:t>
      </w:r>
      <w:r>
        <w:rPr>
          <w:b/>
          <w:color w:val="808181"/>
          <w:spacing w:val="-2"/>
        </w:rPr>
        <w:t>i</w:t>
      </w:r>
      <w:r>
        <w:rPr>
          <w:b/>
          <w:color w:val="808181"/>
        </w:rPr>
        <w:t>n</w:t>
      </w:r>
      <w:r>
        <w:rPr>
          <w:b/>
          <w:color w:val="808181"/>
          <w:spacing w:val="37"/>
        </w:rPr>
        <w:t xml:space="preserve"> </w:t>
      </w:r>
      <w:r>
        <w:rPr>
          <w:b/>
          <w:color w:val="808181"/>
          <w:spacing w:val="1"/>
        </w:rPr>
        <w:t>A</w:t>
      </w:r>
      <w:r>
        <w:rPr>
          <w:b/>
          <w:color w:val="808181"/>
        </w:rPr>
        <w:t>ve</w:t>
      </w:r>
      <w:r>
        <w:rPr>
          <w:b/>
          <w:color w:val="808181"/>
          <w:spacing w:val="33"/>
        </w:rPr>
        <w:t xml:space="preserve"> </w:t>
      </w:r>
      <w:r>
        <w:rPr>
          <w:b/>
          <w:color w:val="808181"/>
        </w:rPr>
        <w:t>♦</w:t>
      </w:r>
      <w:r>
        <w:rPr>
          <w:b/>
          <w:color w:val="808181"/>
          <w:spacing w:val="-3"/>
        </w:rPr>
        <w:t xml:space="preserve"> </w:t>
      </w:r>
      <w:r>
        <w:rPr>
          <w:b/>
          <w:color w:val="808181"/>
          <w:spacing w:val="1"/>
        </w:rPr>
        <w:t>L</w:t>
      </w:r>
      <w:r>
        <w:rPr>
          <w:b/>
          <w:color w:val="808181"/>
        </w:rPr>
        <w:t>os</w:t>
      </w:r>
      <w:r>
        <w:rPr>
          <w:b/>
          <w:color w:val="808181"/>
          <w:spacing w:val="9"/>
        </w:rPr>
        <w:t xml:space="preserve"> </w:t>
      </w:r>
      <w:r>
        <w:rPr>
          <w:b/>
          <w:color w:val="808181"/>
          <w:spacing w:val="1"/>
          <w:w w:val="109"/>
        </w:rPr>
        <w:t>An</w:t>
      </w:r>
      <w:r>
        <w:rPr>
          <w:b/>
          <w:color w:val="808181"/>
          <w:w w:val="109"/>
        </w:rPr>
        <w:t>g</w:t>
      </w:r>
      <w:r>
        <w:rPr>
          <w:b/>
          <w:color w:val="808181"/>
          <w:spacing w:val="1"/>
          <w:w w:val="109"/>
        </w:rPr>
        <w:t>ele</w:t>
      </w:r>
      <w:r>
        <w:rPr>
          <w:b/>
          <w:color w:val="808181"/>
          <w:w w:val="109"/>
        </w:rPr>
        <w:t>s,</w:t>
      </w:r>
      <w:r>
        <w:rPr>
          <w:b/>
          <w:color w:val="808181"/>
          <w:spacing w:val="3"/>
          <w:w w:val="109"/>
        </w:rPr>
        <w:t xml:space="preserve"> </w:t>
      </w:r>
      <w:r>
        <w:rPr>
          <w:b/>
          <w:color w:val="808181"/>
        </w:rPr>
        <w:t>CA</w:t>
      </w:r>
      <w:r>
        <w:rPr>
          <w:b/>
          <w:color w:val="808181"/>
          <w:spacing w:val="8"/>
        </w:rPr>
        <w:t xml:space="preserve"> </w:t>
      </w:r>
      <w:r>
        <w:rPr>
          <w:b/>
          <w:color w:val="808181"/>
          <w:spacing w:val="1"/>
          <w:w w:val="99"/>
        </w:rPr>
        <w:t>90</w:t>
      </w:r>
      <w:r>
        <w:rPr>
          <w:b/>
          <w:color w:val="808181"/>
          <w:spacing w:val="-1"/>
          <w:w w:val="99"/>
        </w:rPr>
        <w:t>0</w:t>
      </w:r>
      <w:r>
        <w:rPr>
          <w:b/>
          <w:color w:val="808181"/>
          <w:spacing w:val="1"/>
          <w:w w:val="99"/>
        </w:rPr>
        <w:t>28</w:t>
      </w:r>
    </w:p>
    <w:p w:rsidR="00786AD9" w:rsidRDefault="00BA2E09">
      <w:pPr>
        <w:spacing w:before="15"/>
        <w:ind w:left="2296" w:right="2100"/>
        <w:jc w:val="center"/>
      </w:pPr>
      <w:r>
        <w:rPr>
          <w:b/>
          <w:color w:val="808181"/>
          <w:spacing w:val="1"/>
        </w:rPr>
        <w:t>P</w:t>
      </w:r>
      <w:r>
        <w:rPr>
          <w:b/>
          <w:color w:val="808181"/>
        </w:rPr>
        <w:t>H:</w:t>
      </w:r>
      <w:r>
        <w:rPr>
          <w:b/>
          <w:color w:val="808181"/>
          <w:spacing w:val="-7"/>
        </w:rPr>
        <w:t xml:space="preserve"> </w:t>
      </w:r>
      <w:r>
        <w:rPr>
          <w:b/>
          <w:color w:val="808181"/>
          <w:spacing w:val="1"/>
        </w:rPr>
        <w:t>323.</w:t>
      </w:r>
      <w:r>
        <w:rPr>
          <w:b/>
          <w:color w:val="808181"/>
          <w:spacing w:val="-1"/>
        </w:rPr>
        <w:t>4</w:t>
      </w:r>
      <w:r>
        <w:rPr>
          <w:b/>
          <w:color w:val="808181"/>
          <w:spacing w:val="1"/>
        </w:rPr>
        <w:t>67</w:t>
      </w:r>
      <w:r>
        <w:rPr>
          <w:b/>
          <w:color w:val="808181"/>
          <w:spacing w:val="-2"/>
        </w:rPr>
        <w:t>.</w:t>
      </w:r>
      <w:r>
        <w:rPr>
          <w:b/>
          <w:color w:val="808181"/>
          <w:spacing w:val="1"/>
        </w:rPr>
        <w:t>71</w:t>
      </w:r>
      <w:r>
        <w:rPr>
          <w:b/>
          <w:color w:val="808181"/>
          <w:spacing w:val="-1"/>
        </w:rPr>
        <w:t>1</w:t>
      </w:r>
      <w:r>
        <w:rPr>
          <w:b/>
          <w:color w:val="808181"/>
        </w:rPr>
        <w:t>4</w:t>
      </w:r>
      <w:r>
        <w:rPr>
          <w:b/>
          <w:color w:val="808181"/>
          <w:spacing w:val="41"/>
        </w:rPr>
        <w:t xml:space="preserve"> </w:t>
      </w:r>
      <w:r>
        <w:rPr>
          <w:b/>
          <w:color w:val="808181"/>
        </w:rPr>
        <w:t>♦</w:t>
      </w:r>
      <w:r>
        <w:rPr>
          <w:b/>
          <w:color w:val="808181"/>
          <w:spacing w:val="50"/>
        </w:rPr>
        <w:t xml:space="preserve"> </w:t>
      </w:r>
      <w:hyperlink r:id="rId10">
        <w:r>
          <w:rPr>
            <w:b/>
            <w:color w:val="808181"/>
            <w:spacing w:val="1"/>
            <w:w w:val="106"/>
          </w:rPr>
          <w:t>in</w:t>
        </w:r>
        <w:r>
          <w:rPr>
            <w:b/>
            <w:color w:val="808181"/>
            <w:spacing w:val="-1"/>
            <w:w w:val="106"/>
          </w:rPr>
          <w:t>f</w:t>
        </w:r>
        <w:r>
          <w:rPr>
            <w:b/>
            <w:color w:val="808181"/>
            <w:w w:val="106"/>
          </w:rPr>
          <w:t>o@</w:t>
        </w:r>
        <w:r>
          <w:rPr>
            <w:b/>
            <w:color w:val="808181"/>
            <w:spacing w:val="1"/>
            <w:w w:val="106"/>
          </w:rPr>
          <w:t>h</w:t>
        </w:r>
        <w:r>
          <w:rPr>
            <w:b/>
            <w:color w:val="808181"/>
            <w:w w:val="106"/>
          </w:rPr>
          <w:t>o</w:t>
        </w:r>
        <w:r>
          <w:rPr>
            <w:b/>
            <w:color w:val="808181"/>
            <w:spacing w:val="1"/>
            <w:w w:val="106"/>
          </w:rPr>
          <w:t>ll</w:t>
        </w:r>
        <w:r>
          <w:rPr>
            <w:b/>
            <w:color w:val="808181"/>
            <w:w w:val="106"/>
          </w:rPr>
          <w:t>ywoo</w:t>
        </w:r>
        <w:r>
          <w:rPr>
            <w:b/>
            <w:color w:val="808181"/>
            <w:spacing w:val="1"/>
            <w:w w:val="106"/>
          </w:rPr>
          <w:t>dpal.</w:t>
        </w:r>
        <w:r>
          <w:rPr>
            <w:b/>
            <w:color w:val="808181"/>
            <w:w w:val="106"/>
          </w:rPr>
          <w:t>o</w:t>
        </w:r>
        <w:r>
          <w:rPr>
            <w:b/>
            <w:color w:val="808181"/>
            <w:spacing w:val="2"/>
            <w:w w:val="106"/>
          </w:rPr>
          <w:t>r</w:t>
        </w:r>
        <w:r>
          <w:rPr>
            <w:b/>
            <w:color w:val="808181"/>
            <w:w w:val="106"/>
          </w:rPr>
          <w:t>g</w:t>
        </w:r>
      </w:hyperlink>
      <w:r>
        <w:rPr>
          <w:b/>
          <w:color w:val="808181"/>
          <w:spacing w:val="8"/>
          <w:w w:val="106"/>
        </w:rPr>
        <w:t xml:space="preserve"> </w:t>
      </w:r>
      <w:r>
        <w:rPr>
          <w:b/>
          <w:color w:val="808181"/>
        </w:rPr>
        <w:t>♦</w:t>
      </w:r>
      <w:r>
        <w:rPr>
          <w:b/>
          <w:color w:val="808181"/>
          <w:spacing w:val="50"/>
        </w:rPr>
        <w:t xml:space="preserve"> </w:t>
      </w:r>
      <w:hyperlink r:id="rId11">
        <w:r>
          <w:rPr>
            <w:b/>
            <w:color w:val="808181"/>
            <w:w w:val="114"/>
          </w:rPr>
          <w:t>w</w:t>
        </w:r>
        <w:r>
          <w:rPr>
            <w:b/>
            <w:color w:val="808181"/>
            <w:spacing w:val="2"/>
            <w:w w:val="114"/>
          </w:rPr>
          <w:t>w</w:t>
        </w:r>
        <w:r>
          <w:rPr>
            <w:b/>
            <w:color w:val="808181"/>
            <w:w w:val="110"/>
          </w:rPr>
          <w:t>w</w:t>
        </w:r>
        <w:r>
          <w:rPr>
            <w:b/>
            <w:color w:val="808181"/>
            <w:spacing w:val="1"/>
            <w:w w:val="110"/>
          </w:rPr>
          <w:t>.</w:t>
        </w:r>
        <w:r>
          <w:rPr>
            <w:b/>
            <w:color w:val="808181"/>
            <w:spacing w:val="1"/>
            <w:w w:val="109"/>
          </w:rPr>
          <w:t>h</w:t>
        </w:r>
        <w:r>
          <w:rPr>
            <w:b/>
            <w:color w:val="808181"/>
            <w:w w:val="113"/>
          </w:rPr>
          <w:t>o</w:t>
        </w:r>
        <w:r>
          <w:rPr>
            <w:b/>
            <w:color w:val="808181"/>
            <w:spacing w:val="1"/>
            <w:w w:val="113"/>
          </w:rPr>
          <w:t>l</w:t>
        </w:r>
        <w:r>
          <w:rPr>
            <w:b/>
            <w:color w:val="808181"/>
            <w:spacing w:val="1"/>
            <w:w w:val="119"/>
          </w:rPr>
          <w:t>l</w:t>
        </w:r>
        <w:r>
          <w:rPr>
            <w:b/>
            <w:color w:val="808181"/>
            <w:w w:val="111"/>
          </w:rPr>
          <w:t>ywoo</w:t>
        </w:r>
        <w:r>
          <w:rPr>
            <w:b/>
            <w:color w:val="808181"/>
            <w:spacing w:val="1"/>
            <w:w w:val="111"/>
          </w:rPr>
          <w:t>d</w:t>
        </w:r>
        <w:r>
          <w:rPr>
            <w:b/>
            <w:color w:val="808181"/>
            <w:spacing w:val="1"/>
            <w:w w:val="109"/>
          </w:rPr>
          <w:t>p</w:t>
        </w:r>
        <w:r>
          <w:rPr>
            <w:b/>
            <w:color w:val="808181"/>
            <w:spacing w:val="1"/>
            <w:w w:val="99"/>
          </w:rPr>
          <w:t>a</w:t>
        </w:r>
        <w:r>
          <w:rPr>
            <w:b/>
            <w:color w:val="808181"/>
            <w:spacing w:val="1"/>
            <w:w w:val="119"/>
          </w:rPr>
          <w:t>l</w:t>
        </w:r>
        <w:r>
          <w:rPr>
            <w:b/>
            <w:color w:val="808181"/>
            <w:spacing w:val="1"/>
            <w:w w:val="99"/>
          </w:rPr>
          <w:t>.</w:t>
        </w:r>
        <w:r>
          <w:rPr>
            <w:b/>
            <w:color w:val="808181"/>
            <w:w w:val="99"/>
          </w:rPr>
          <w:t>o</w:t>
        </w:r>
        <w:r>
          <w:rPr>
            <w:b/>
            <w:color w:val="808181"/>
            <w:spacing w:val="2"/>
            <w:w w:val="99"/>
          </w:rPr>
          <w:t>r</w:t>
        </w:r>
        <w:r>
          <w:rPr>
            <w:b/>
            <w:color w:val="808181"/>
            <w:w w:val="110"/>
          </w:rPr>
          <w:t>g</w:t>
        </w:r>
      </w:hyperlink>
    </w:p>
    <w:sectPr w:rsidR="00786AD9">
      <w:type w:val="continuous"/>
      <w:pgSz w:w="12240" w:h="15840"/>
      <w:pgMar w:top="780" w:right="8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94D69"/>
    <w:multiLevelType w:val="multilevel"/>
    <w:tmpl w:val="E3E0A78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86AD9"/>
    <w:rsid w:val="006566A0"/>
    <w:rsid w:val="00786AD9"/>
    <w:rsid w:val="00B03B6F"/>
    <w:rsid w:val="00BA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03B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03B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ord@hollywoodpal.or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hollywoodpal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hollywoodpal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llywoodpa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PAL</cp:lastModifiedBy>
  <cp:revision>4</cp:revision>
  <dcterms:created xsi:type="dcterms:W3CDTF">2016-07-05T18:29:00Z</dcterms:created>
  <dcterms:modified xsi:type="dcterms:W3CDTF">2016-07-05T20:30:00Z</dcterms:modified>
</cp:coreProperties>
</file>